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12C06" w14:textId="77777777" w:rsidR="004B69B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4" w:color="0070C0"/>
        </w:pBdr>
        <w:jc w:val="center"/>
        <w:rPr>
          <w:rFonts w:ascii="Brush Script MT" w:hAnsi="Brush Script MT"/>
          <w:b/>
          <w:kern w:val="0"/>
          <w:sz w:val="32"/>
          <w:szCs w:val="32"/>
          <w:lang w:eastAsia="it-IT"/>
        </w:rPr>
      </w:pPr>
      <w:r>
        <w:rPr>
          <w:noProof/>
        </w:rPr>
        <w:drawing>
          <wp:anchor distT="36195" distB="36195" distL="36195" distR="36195" simplePos="0" relativeHeight="251658752" behindDoc="0" locked="0" layoutInCell="1" allowOverlap="1" wp14:anchorId="7F1D390A" wp14:editId="1F22221B">
            <wp:simplePos x="0" y="0"/>
            <wp:positionH relativeFrom="column">
              <wp:posOffset>5398135</wp:posOffset>
            </wp:positionH>
            <wp:positionV relativeFrom="paragraph">
              <wp:posOffset>95885</wp:posOffset>
            </wp:positionV>
            <wp:extent cx="732155" cy="713105"/>
            <wp:effectExtent l="0" t="0" r="0" b="0"/>
            <wp:wrapNone/>
            <wp:docPr id="3" name="Immagine 3" descr="Immagine che contiene accessor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accessor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195" distB="36195" distL="36195" distR="36195" simplePos="0" relativeHeight="251657728" behindDoc="0" locked="0" layoutInCell="1" allowOverlap="1" wp14:anchorId="7B8327D1" wp14:editId="719B7E19">
            <wp:simplePos x="0" y="0"/>
            <wp:positionH relativeFrom="column">
              <wp:posOffset>-34290</wp:posOffset>
            </wp:positionH>
            <wp:positionV relativeFrom="paragraph">
              <wp:posOffset>114935</wp:posOffset>
            </wp:positionV>
            <wp:extent cx="721995" cy="694055"/>
            <wp:effectExtent l="0" t="0" r="1905" b="0"/>
            <wp:wrapNone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195" distB="36195" distL="36195" distR="36195" simplePos="0" relativeHeight="251656704" behindDoc="0" locked="0" layoutInCell="1" allowOverlap="1" wp14:anchorId="75418AFA" wp14:editId="6E7D896F">
            <wp:simplePos x="0" y="0"/>
            <wp:positionH relativeFrom="column">
              <wp:posOffset>2589530</wp:posOffset>
            </wp:positionH>
            <wp:positionV relativeFrom="paragraph">
              <wp:posOffset>118110</wp:posOffset>
            </wp:positionV>
            <wp:extent cx="736600" cy="727075"/>
            <wp:effectExtent l="0" t="0" r="6350" b="0"/>
            <wp:wrapNone/>
            <wp:docPr id="1" name="Immagine 1" descr="logo 1 cir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logo 1 circol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02CC81" w14:textId="77777777" w:rsidR="004B69B7" w:rsidRDefault="004B69B7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4" w:color="0070C0"/>
        </w:pBdr>
        <w:jc w:val="center"/>
        <w:rPr>
          <w:rFonts w:ascii="Brush Script MT" w:hAnsi="Brush Script MT"/>
          <w:b/>
          <w:sz w:val="32"/>
          <w:szCs w:val="32"/>
        </w:rPr>
      </w:pPr>
    </w:p>
    <w:p w14:paraId="0F6C410A" w14:textId="77777777" w:rsidR="004B69B7" w:rsidRDefault="004B69B7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4" w:color="0070C0"/>
        </w:pBdr>
        <w:rPr>
          <w:rFonts w:ascii="Brush Script MT" w:hAnsi="Brush Script MT"/>
          <w:b/>
          <w:sz w:val="32"/>
          <w:szCs w:val="32"/>
        </w:rPr>
      </w:pPr>
    </w:p>
    <w:p w14:paraId="13D2BC4F" w14:textId="77777777" w:rsidR="004B69B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4" w:color="0070C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DIREZIONE DIDATTICA STATALE 1° CIRCOLO</w:t>
      </w:r>
    </w:p>
    <w:p w14:paraId="168EE6F6" w14:textId="77777777" w:rsidR="004B69B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4" w:color="0070C0"/>
        </w:pBdr>
        <w:jc w:val="center"/>
        <w:rPr>
          <w:b/>
        </w:rPr>
      </w:pPr>
      <w:r>
        <w:rPr>
          <w:b/>
        </w:rPr>
        <w:t xml:space="preserve">Via San Clemente, 9   84015 Nocera Superiore (SA)                    </w:t>
      </w:r>
    </w:p>
    <w:p w14:paraId="033F310E" w14:textId="77777777" w:rsidR="004B69B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4" w:color="0070C0"/>
        </w:pBdr>
        <w:jc w:val="center"/>
        <w:rPr>
          <w:b/>
          <w:lang w:val="en-US"/>
        </w:rPr>
      </w:pPr>
      <w:r>
        <w:rPr>
          <w:b/>
          <w:lang w:val="en-US"/>
        </w:rPr>
        <w:t xml:space="preserve">Tel.: 081931189    C.F.: 80026570657    Cod. </w:t>
      </w:r>
      <w:proofErr w:type="spellStart"/>
      <w:r>
        <w:rPr>
          <w:b/>
          <w:lang w:val="en-US"/>
        </w:rPr>
        <w:t>Mecc</w:t>
      </w:r>
      <w:proofErr w:type="spellEnd"/>
      <w:r>
        <w:rPr>
          <w:b/>
          <w:lang w:val="en-US"/>
        </w:rPr>
        <w:t>.: SAEE090001</w:t>
      </w:r>
    </w:p>
    <w:p w14:paraId="2A4996B7" w14:textId="77777777" w:rsidR="004B69B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4" w:color="0070C0"/>
        </w:pBdr>
        <w:jc w:val="center"/>
        <w:rPr>
          <w:b/>
          <w:color w:val="548DD4"/>
          <w:sz w:val="20"/>
          <w:szCs w:val="20"/>
        </w:rPr>
      </w:pPr>
      <w:r>
        <w:rPr>
          <w:b/>
          <w:sz w:val="20"/>
          <w:szCs w:val="20"/>
        </w:rPr>
        <w:t xml:space="preserve">sito web:   </w:t>
      </w:r>
      <w:hyperlink r:id="rId11" w:history="1">
        <w:r>
          <w:rPr>
            <w:rStyle w:val="Collegamentoipertestuale"/>
            <w:sz w:val="20"/>
            <w:szCs w:val="20"/>
          </w:rPr>
          <w:t>www.primonocerasup.edu.it</w:t>
        </w:r>
      </w:hyperlink>
      <w:r>
        <w:rPr>
          <w:b/>
          <w:sz w:val="20"/>
          <w:szCs w:val="20"/>
        </w:rPr>
        <w:t xml:space="preserve">      e-mail:   </w:t>
      </w:r>
      <w:hyperlink r:id="rId12" w:history="1">
        <w:r>
          <w:rPr>
            <w:rStyle w:val="Collegamentoipertestuale"/>
            <w:sz w:val="20"/>
            <w:szCs w:val="20"/>
          </w:rPr>
          <w:t>saee090001@istruzione.it</w:t>
        </w:r>
      </w:hyperlink>
      <w:r>
        <w:t xml:space="preserve">   </w:t>
      </w:r>
      <w:hyperlink r:id="rId13" w:history="1">
        <w:r>
          <w:rPr>
            <w:rStyle w:val="Collegamentoipertestuale"/>
            <w:sz w:val="20"/>
            <w:szCs w:val="20"/>
          </w:rPr>
          <w:t>saee090001@pec.istruzione.it</w:t>
        </w:r>
      </w:hyperlink>
    </w:p>
    <w:p w14:paraId="6427BFE6" w14:textId="77777777" w:rsidR="004B69B7" w:rsidRDefault="004B69B7">
      <w:pPr>
        <w:rPr>
          <w:rFonts w:asciiTheme="minorHAnsi" w:hAnsiTheme="minorHAnsi" w:cstheme="minorHAnsi"/>
          <w:sz w:val="32"/>
          <w:szCs w:val="32"/>
        </w:rPr>
      </w:pPr>
    </w:p>
    <w:p w14:paraId="63F9CE18" w14:textId="77777777" w:rsidR="004B69B7" w:rsidRDefault="004B69B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1644C02" w14:textId="77777777" w:rsidR="004B69B7" w:rsidRDefault="004B69B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FC4A1AB" w14:textId="77777777" w:rsidR="004B69B7" w:rsidRPr="00092FAC" w:rsidRDefault="00000000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092FAC">
        <w:rPr>
          <w:rFonts w:asciiTheme="minorHAnsi" w:hAnsiTheme="minorHAnsi" w:cstheme="minorHAnsi"/>
          <w:b/>
          <w:sz w:val="40"/>
          <w:szCs w:val="40"/>
        </w:rPr>
        <w:t>PIANO DIDATTICO PERSONALIZZATO</w:t>
      </w:r>
    </w:p>
    <w:p w14:paraId="357B1F20" w14:textId="5847D488" w:rsidR="004B69B7" w:rsidRDefault="0000000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ALUNNI NAI</w:t>
      </w:r>
      <w:r w:rsidR="00092FAC">
        <w:rPr>
          <w:rFonts w:asciiTheme="minorHAnsi" w:hAnsiTheme="minorHAnsi" w:cstheme="minorHAnsi"/>
          <w:b/>
          <w:sz w:val="32"/>
          <w:szCs w:val="32"/>
        </w:rPr>
        <w:t xml:space="preserve"> (</w:t>
      </w:r>
      <w:r w:rsidR="00092FAC" w:rsidRPr="00092FAC">
        <w:rPr>
          <w:rFonts w:asciiTheme="minorHAnsi" w:hAnsiTheme="minorHAnsi" w:cstheme="minorHAnsi"/>
          <w:b/>
          <w:sz w:val="28"/>
          <w:szCs w:val="28"/>
        </w:rPr>
        <w:t>NEO-ARRIVATI IN ITALIA</w:t>
      </w:r>
      <w:r w:rsidR="00092FAC">
        <w:rPr>
          <w:rFonts w:asciiTheme="minorHAnsi" w:hAnsiTheme="minorHAnsi" w:cstheme="minorHAnsi"/>
          <w:b/>
          <w:sz w:val="28"/>
          <w:szCs w:val="28"/>
        </w:rPr>
        <w:t>)</w:t>
      </w:r>
    </w:p>
    <w:p w14:paraId="4F65D355" w14:textId="3F4F7B15" w:rsidR="004B69B7" w:rsidRDefault="00000000" w:rsidP="00092FAC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</w:t>
      </w:r>
      <w:r w:rsidR="00092FAC">
        <w:rPr>
          <w:rFonts w:asciiTheme="minorHAnsi" w:hAnsiTheme="minorHAnsi" w:cstheme="minorHAnsi"/>
          <w:b/>
          <w:sz w:val="32"/>
          <w:szCs w:val="32"/>
        </w:rPr>
        <w:t xml:space="preserve">nno scolastico </w:t>
      </w:r>
      <w:r>
        <w:rPr>
          <w:rFonts w:asciiTheme="minorHAnsi" w:hAnsiTheme="minorHAnsi" w:cstheme="minorHAnsi"/>
          <w:b/>
          <w:sz w:val="32"/>
          <w:szCs w:val="32"/>
        </w:rPr>
        <w:t>202</w:t>
      </w:r>
      <w:r w:rsidR="00092FAC">
        <w:rPr>
          <w:rFonts w:asciiTheme="minorHAnsi" w:hAnsiTheme="minorHAnsi" w:cstheme="minorHAnsi"/>
          <w:b/>
          <w:sz w:val="32"/>
          <w:szCs w:val="32"/>
        </w:rPr>
        <w:t>….</w:t>
      </w:r>
      <w:r>
        <w:rPr>
          <w:rFonts w:asciiTheme="minorHAnsi" w:hAnsiTheme="minorHAnsi" w:cstheme="minorHAnsi"/>
          <w:b/>
          <w:sz w:val="32"/>
          <w:szCs w:val="32"/>
        </w:rPr>
        <w:t>/24</w:t>
      </w:r>
      <w:r w:rsidR="00092FAC">
        <w:rPr>
          <w:rFonts w:asciiTheme="minorHAnsi" w:hAnsiTheme="minorHAnsi" w:cstheme="minorHAnsi"/>
          <w:b/>
          <w:sz w:val="32"/>
          <w:szCs w:val="32"/>
        </w:rPr>
        <w:t>….</w:t>
      </w:r>
    </w:p>
    <w:p w14:paraId="10695360" w14:textId="77777777" w:rsidR="004B69B7" w:rsidRDefault="004B69B7">
      <w:pPr>
        <w:rPr>
          <w:rFonts w:asciiTheme="minorHAnsi" w:hAnsiTheme="minorHAnsi" w:cstheme="minorHAnsi"/>
          <w:sz w:val="32"/>
          <w:szCs w:val="32"/>
        </w:rPr>
      </w:pPr>
    </w:p>
    <w:p w14:paraId="2CA7DB8F" w14:textId="77777777" w:rsidR="004B69B7" w:rsidRDefault="004B69B7">
      <w:pPr>
        <w:jc w:val="center"/>
        <w:rPr>
          <w:rFonts w:asciiTheme="minorHAnsi" w:hAnsiTheme="minorHAnsi" w:cstheme="minorHAnsi"/>
          <w:sz w:val="32"/>
          <w:szCs w:val="32"/>
        </w:rPr>
      </w:pPr>
    </w:p>
    <w:p w14:paraId="3E9EC04F" w14:textId="77777777" w:rsidR="004B69B7" w:rsidRDefault="004B69B7">
      <w:pPr>
        <w:rPr>
          <w:rFonts w:asciiTheme="minorHAnsi" w:hAnsiTheme="minorHAnsi" w:cstheme="minorHAnsi"/>
          <w:sz w:val="32"/>
          <w:szCs w:val="32"/>
        </w:rPr>
      </w:pPr>
    </w:p>
    <w:p w14:paraId="6B447BDA" w14:textId="77777777" w:rsidR="004B69B7" w:rsidRDefault="004B69B7">
      <w:pPr>
        <w:jc w:val="center"/>
        <w:rPr>
          <w:rFonts w:asciiTheme="minorHAnsi" w:hAnsiTheme="minorHAnsi" w:cstheme="minorHAnsi"/>
          <w:sz w:val="32"/>
          <w:szCs w:val="32"/>
        </w:rPr>
      </w:pPr>
    </w:p>
    <w:p w14:paraId="3D503C47" w14:textId="77777777" w:rsidR="004B69B7" w:rsidRDefault="00000000">
      <w:pPr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Theme="minorHAnsi" w:hAnsiTheme="minorHAnsi" w:cstheme="minorHAnsi"/>
          <w:b/>
          <w:smallCaps/>
          <w:sz w:val="28"/>
          <w:szCs w:val="28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DATI GENERALI DELL’ALUNNO</w:t>
      </w:r>
    </w:p>
    <w:p w14:paraId="4A2540CA" w14:textId="77777777" w:rsidR="004B69B7" w:rsidRDefault="004B69B7">
      <w:pPr>
        <w:spacing w:line="276" w:lineRule="auto"/>
        <w:ind w:left="360"/>
        <w:rPr>
          <w:rFonts w:asciiTheme="minorHAnsi" w:hAnsiTheme="minorHAnsi" w:cstheme="minorHAnsi"/>
        </w:rPr>
      </w:pPr>
    </w:p>
    <w:tbl>
      <w:tblPr>
        <w:tblW w:w="0" w:type="auto"/>
        <w:tblInd w:w="-24" w:type="dxa"/>
        <w:tblLayout w:type="fixed"/>
        <w:tblLook w:val="04A0" w:firstRow="1" w:lastRow="0" w:firstColumn="1" w:lastColumn="0" w:noHBand="0" w:noVBand="1"/>
      </w:tblPr>
      <w:tblGrid>
        <w:gridCol w:w="3707"/>
        <w:gridCol w:w="6120"/>
      </w:tblGrid>
      <w:tr w:rsidR="004B69B7" w14:paraId="32ED4106" w14:textId="77777777">
        <w:trPr>
          <w:trHeight w:val="732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336CC9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9E127F8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Nome e cognome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743D7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5082546A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</w:t>
            </w:r>
          </w:p>
        </w:tc>
      </w:tr>
      <w:tr w:rsidR="004B69B7" w14:paraId="1F583D90" w14:textId="77777777"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E446D7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A7E80C5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Luogo e data di nascita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ED72B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743138AD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</w:tr>
      <w:tr w:rsidR="004B69B7" w14:paraId="1B8F91AE" w14:textId="77777777"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3E7955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52C17850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Scuola e Classe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16502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78FCF6A8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……………………………………………………………..</w:t>
            </w:r>
          </w:p>
        </w:tc>
      </w:tr>
      <w:tr w:rsidR="004B69B7" w14:paraId="4583314B" w14:textId="77777777">
        <w:trPr>
          <w:trHeight w:val="648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D4836B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CC29D74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Nazionalità  e lingua madre</w:t>
            </w:r>
          </w:p>
          <w:p w14:paraId="211F2F1A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5EC89E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03433CE1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……………………………………………………………..</w:t>
            </w:r>
          </w:p>
        </w:tc>
      </w:tr>
      <w:tr w:rsidR="004B69B7" w14:paraId="2FB9FF90" w14:textId="77777777">
        <w:trPr>
          <w:trHeight w:val="648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06F4DF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6ECEBB4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Eventuale bilinguismo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AFFF4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08DA09E3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</w:tc>
      </w:tr>
      <w:tr w:rsidR="004B69B7" w14:paraId="26AAD687" w14:textId="77777777">
        <w:trPr>
          <w:trHeight w:val="648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8E16B3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1F098D46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Scolarizzazione pregressa:</w:t>
            </w:r>
          </w:p>
          <w:p w14:paraId="4C7D6B67" w14:textId="77777777" w:rsidR="004B69B7" w:rsidRDefault="00000000">
            <w:pPr>
              <w:numPr>
                <w:ilvl w:val="0"/>
                <w:numId w:val="2"/>
              </w:numPr>
              <w:suppressAutoHyphens w:val="0"/>
              <w:snapToGrid w:val="0"/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 Italia  </w:t>
            </w:r>
          </w:p>
          <w:p w14:paraId="028E385F" w14:textId="77777777" w:rsidR="004B69B7" w:rsidRDefault="004B69B7">
            <w:pPr>
              <w:snapToGrid w:val="0"/>
              <w:ind w:left="72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14:paraId="251541D8" w14:textId="77777777" w:rsidR="004B69B7" w:rsidRDefault="00000000">
            <w:pPr>
              <w:numPr>
                <w:ilvl w:val="0"/>
                <w:numId w:val="2"/>
              </w:numPr>
              <w:suppressAutoHyphens w:val="0"/>
              <w:snapToGrid w:val="0"/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Nel Paese di origine</w:t>
            </w:r>
          </w:p>
          <w:p w14:paraId="3B8BD131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(per alunni stranieri non nati in Italia)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5077C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565D1336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4BB6DF80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41A90605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0C58C377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444F50F2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31E12DE7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4B69B7" w14:paraId="7ECF6243" w14:textId="77777777">
        <w:trPr>
          <w:trHeight w:val="648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F4CA32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3FD88C7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Ins. coordinatore della classe/ team docente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74FF01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1367A97D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0ADDECBA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…………………………………………………………….</w:t>
            </w:r>
          </w:p>
        </w:tc>
      </w:tr>
      <w:tr w:rsidR="004B69B7" w14:paraId="14C55BE6" w14:textId="77777777"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F99FDB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2776925D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AD9D2BB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Insegnamento della religione cattolica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75F459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052BDED1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eastAsia="Arial" w:hAnsiTheme="minorHAnsi" w:cstheme="minorHAnsi"/>
              </w:rPr>
            </w:pPr>
          </w:p>
          <w:p w14:paraId="7F0F9B4A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sym w:font="Wingdings" w:char="F0A8"/>
            </w:r>
            <w:r>
              <w:rPr>
                <w:rFonts w:asciiTheme="minorHAnsi" w:eastAsia="Arial" w:hAnsiTheme="minorHAnsi" w:cstheme="minorHAnsi"/>
              </w:rPr>
              <w:t xml:space="preserve"> si avvale                   </w:t>
            </w:r>
            <w:r>
              <w:rPr>
                <w:rFonts w:asciiTheme="minorHAnsi" w:eastAsia="Arial" w:hAnsiTheme="minorHAnsi" w:cstheme="minorHAnsi"/>
              </w:rPr>
              <w:sym w:font="Wingdings" w:char="F0A8"/>
            </w:r>
            <w:r>
              <w:rPr>
                <w:rFonts w:asciiTheme="minorHAnsi" w:eastAsia="Arial" w:hAnsiTheme="minorHAnsi" w:cstheme="minorHAnsi"/>
              </w:rPr>
              <w:t xml:space="preserve"> non si avvale</w:t>
            </w:r>
          </w:p>
        </w:tc>
      </w:tr>
      <w:tr w:rsidR="004B69B7" w14:paraId="1E7AA67E" w14:textId="77777777"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633D53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643490E3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Annotazioni su anni scolastici precedenti:</w:t>
            </w:r>
          </w:p>
          <w:p w14:paraId="4FA7387E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F266B" w14:textId="77777777" w:rsidR="004B69B7" w:rsidRDefault="004B69B7">
            <w:pPr>
              <w:snapToGrid w:val="0"/>
              <w:spacing w:line="276" w:lineRule="auto"/>
              <w:ind w:left="720"/>
              <w:contextualSpacing/>
              <w:rPr>
                <w:rFonts w:asciiTheme="minorHAnsi" w:hAnsiTheme="minorHAnsi" w:cstheme="minorHAnsi"/>
              </w:rPr>
            </w:pPr>
          </w:p>
          <w:p w14:paraId="74E1BF3E" w14:textId="77777777" w:rsidR="004B69B7" w:rsidRDefault="00000000">
            <w:pPr>
              <w:numPr>
                <w:ilvl w:val="0"/>
                <w:numId w:val="3"/>
              </w:numPr>
              <w:suppressAutoHyphens w:val="0"/>
              <w:snapToGrid w:val="0"/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curriculum regolare</w:t>
            </w:r>
          </w:p>
          <w:p w14:paraId="1372AEB4" w14:textId="77777777" w:rsidR="004B69B7" w:rsidRDefault="00000000">
            <w:pPr>
              <w:numPr>
                <w:ilvl w:val="0"/>
                <w:numId w:val="3"/>
              </w:numPr>
              <w:suppressAutoHyphens w:val="0"/>
              <w:snapToGrid w:val="0"/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ripetente</w:t>
            </w:r>
          </w:p>
          <w:p w14:paraId="31A4E890" w14:textId="77777777" w:rsidR="004B69B7" w:rsidRDefault="00000000">
            <w:pPr>
              <w:numPr>
                <w:ilvl w:val="0"/>
                <w:numId w:val="3"/>
              </w:numPr>
              <w:suppressAutoHyphens w:val="0"/>
              <w:snapToGrid w:val="0"/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altro (specificare)……………………………….</w:t>
            </w:r>
          </w:p>
        </w:tc>
      </w:tr>
      <w:tr w:rsidR="004B69B7" w14:paraId="1A3DB20C" w14:textId="77777777"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5202DE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7F44E958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Presentazione del PDP</w:t>
            </w:r>
          </w:p>
          <w:p w14:paraId="11B8C7FD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a:</w:t>
            </w:r>
          </w:p>
          <w:p w14:paraId="78DCE17D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4CC37B89" w14:textId="77777777" w:rsidR="004B69B7" w:rsidRDefault="00000000">
            <w:pPr>
              <w:numPr>
                <w:ilvl w:val="0"/>
                <w:numId w:val="4"/>
              </w:numPr>
              <w:suppressAutoHyphens w:val="0"/>
              <w:snapToGrid w:val="0"/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madre</w:t>
            </w:r>
          </w:p>
          <w:p w14:paraId="02670BD1" w14:textId="77777777" w:rsidR="004B69B7" w:rsidRDefault="00000000">
            <w:pPr>
              <w:numPr>
                <w:ilvl w:val="0"/>
                <w:numId w:val="4"/>
              </w:numPr>
              <w:suppressAutoHyphens w:val="0"/>
              <w:snapToGrid w:val="0"/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padre</w:t>
            </w:r>
          </w:p>
          <w:p w14:paraId="463D0A9F" w14:textId="77777777" w:rsidR="004B69B7" w:rsidRDefault="00000000">
            <w:pPr>
              <w:numPr>
                <w:ilvl w:val="0"/>
                <w:numId w:val="4"/>
              </w:numPr>
              <w:suppressAutoHyphens w:val="0"/>
              <w:snapToGrid w:val="0"/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tutore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D4A5C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14AA78AD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 data ..…/…../……….</w:t>
            </w:r>
          </w:p>
          <w:p w14:paraId="6AE442BC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 parte di ……………………………………………..</w:t>
            </w:r>
          </w:p>
          <w:p w14:paraId="51E127D9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45C28BEB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537E9947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3ACB09A4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</w:tc>
      </w:tr>
      <w:tr w:rsidR="004B69B7" w14:paraId="6C407491" w14:textId="77777777"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E42530" w14:textId="77777777" w:rsidR="004B69B7" w:rsidRDefault="004B69B7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14:paraId="0A739070" w14:textId="77777777" w:rsidR="004B69B7" w:rsidRDefault="00000000">
            <w:pPr>
              <w:snapToGrid w:val="0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Note o suggerimenti da parte della Famiglia/Tutore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8BEAE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  <w:p w14:paraId="4937D035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7D3B6787" w14:textId="77777777" w:rsidR="004B69B7" w:rsidRDefault="00000000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6AFFA3EC" w14:textId="77777777" w:rsidR="004B69B7" w:rsidRDefault="004B69B7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7FC4C4CD" w14:textId="77777777" w:rsidR="004B69B7" w:rsidRDefault="004B69B7">
      <w:pPr>
        <w:jc w:val="center"/>
        <w:rPr>
          <w:rFonts w:asciiTheme="minorHAnsi" w:hAnsiTheme="minorHAnsi" w:cstheme="minorHAnsi"/>
          <w:sz w:val="32"/>
          <w:szCs w:val="32"/>
        </w:rPr>
      </w:pPr>
    </w:p>
    <w:p w14:paraId="3ABEDC7E" w14:textId="77777777" w:rsidR="004B69B7" w:rsidRDefault="004B69B7">
      <w:pPr>
        <w:jc w:val="center"/>
        <w:rPr>
          <w:rFonts w:asciiTheme="minorHAnsi" w:hAnsiTheme="minorHAnsi" w:cstheme="minorHAnsi"/>
          <w:sz w:val="32"/>
          <w:szCs w:val="32"/>
        </w:rPr>
      </w:pPr>
    </w:p>
    <w:p w14:paraId="471D9687" w14:textId="77777777" w:rsidR="004B69B7" w:rsidRDefault="0000000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TIPOLOGIA DI BISOGNO EDUCATIVO SPECIALE:</w:t>
      </w:r>
    </w:p>
    <w:p w14:paraId="5524A131" w14:textId="77777777" w:rsidR="004B69B7" w:rsidRDefault="004B69B7">
      <w:pPr>
        <w:rPr>
          <w:rFonts w:asciiTheme="minorHAnsi" w:hAnsiTheme="minorHAnsi" w:cstheme="minorHAnsi"/>
        </w:rPr>
      </w:pPr>
    </w:p>
    <w:p w14:paraId="7948C112" w14:textId="77777777" w:rsidR="004B69B7" w:rsidRDefault="00000000">
      <w:pPr>
        <w:pStyle w:val="Paragrafoelenco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Alunni NAI (neo arrivati in Italia)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7723BB6F" w14:textId="77777777" w:rsidR="004B69B7" w:rsidRDefault="00000000">
      <w:pPr>
        <w:pStyle w:val="Paragrafoelenco"/>
        <w:numPr>
          <w:ilvl w:val="0"/>
          <w:numId w:val="6"/>
        </w:numPr>
        <w:spacing w:before="240" w:after="24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Alunno straniero giunto in Italia nell'ultimo triennio (si intendono gli alunni che hanno già avuto una prima alfabetizzazione nelle scuole italiane, ma in cui permangono difficoltà)</w:t>
      </w:r>
    </w:p>
    <w:p w14:paraId="30DA80BE" w14:textId="77777777" w:rsidR="004B69B7" w:rsidRDefault="00000000">
      <w:pPr>
        <w:pStyle w:val="Paragrafoelenco"/>
        <w:numPr>
          <w:ilvl w:val="0"/>
          <w:numId w:val="6"/>
        </w:numPr>
        <w:spacing w:before="240" w:after="24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Alunno straniero che pur essendo in Italia da più anni trova ancora difficoltà nella lingua italiana e in particolare in quella per lo studio</w:t>
      </w:r>
    </w:p>
    <w:p w14:paraId="4989D6C2" w14:textId="77777777" w:rsidR="004B69B7" w:rsidRDefault="00000000">
      <w:pPr>
        <w:pStyle w:val="Paragrafoelenco"/>
        <w:numPr>
          <w:ilvl w:val="0"/>
          <w:numId w:val="6"/>
        </w:numPr>
        <w:spacing w:after="24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Alunno straniero con età anagrafica non corrispondente alla classe di inserimento causa:</w:t>
      </w:r>
    </w:p>
    <w:p w14:paraId="4800B33B" w14:textId="77777777" w:rsidR="004B69B7" w:rsidRDefault="00000000">
      <w:pPr>
        <w:pStyle w:val="Paragrafoelenco"/>
        <w:numPr>
          <w:ilvl w:val="1"/>
          <w:numId w:val="7"/>
        </w:num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ritardo scolastico rispetto alla normativa italiana</w:t>
      </w:r>
    </w:p>
    <w:p w14:paraId="5DE8C7B5" w14:textId="77777777" w:rsidR="004B69B7" w:rsidRDefault="00000000">
      <w:pPr>
        <w:pStyle w:val="Paragrafoelenco"/>
        <w:numPr>
          <w:ilvl w:val="1"/>
          <w:numId w:val="7"/>
        </w:num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ripetenza</w:t>
      </w:r>
    </w:p>
    <w:p w14:paraId="46424C76" w14:textId="77777777" w:rsidR="004B69B7" w:rsidRDefault="00000000">
      <w:pPr>
        <w:pStyle w:val="Paragrafoelenco"/>
        <w:numPr>
          <w:ilvl w:val="1"/>
          <w:numId w:val="7"/>
        </w:num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inserito in una classe “inferiore”, in accordo con la famiglia</w:t>
      </w:r>
    </w:p>
    <w:p w14:paraId="787C1F4F" w14:textId="77777777" w:rsidR="004B69B7" w:rsidRDefault="004B69B7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4CCA0EBD" w14:textId="77777777" w:rsidR="004B69B7" w:rsidRDefault="00000000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Data di arrivo in Italia: ……/……./………</w:t>
      </w:r>
    </w:p>
    <w:p w14:paraId="7EA43801" w14:textId="77777777" w:rsidR="004B69B7" w:rsidRDefault="004B69B7">
      <w:pPr>
        <w:rPr>
          <w:rFonts w:asciiTheme="minorHAnsi" w:hAnsiTheme="minorHAnsi" w:cstheme="minorHAnsi"/>
        </w:rPr>
      </w:pPr>
    </w:p>
    <w:p w14:paraId="7D058C46" w14:textId="77777777" w:rsidR="004B69B7" w:rsidRDefault="00000000">
      <w:pPr>
        <w:spacing w:line="360" w:lineRule="auto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- Eventuali altre informazioni che l'insegnante ritiene utili</w:t>
      </w:r>
    </w:p>
    <w:p w14:paraId="58E35AD4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206B88" w14:textId="77777777" w:rsidR="004B69B7" w:rsidRDefault="004B69B7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67CA0530" w14:textId="77777777" w:rsidR="004B69B7" w:rsidRDefault="00000000">
      <w:pPr>
        <w:pStyle w:val="Paragrafoelenco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FASE OSSERVATIVA</w:t>
      </w:r>
    </w:p>
    <w:p w14:paraId="4C35F8E6" w14:textId="77777777" w:rsidR="004B69B7" w:rsidRDefault="00000000">
      <w:pPr>
        <w:pStyle w:val="Paragrafoelenco"/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3.a</w:t>
      </w:r>
      <w:r>
        <w:rPr>
          <w:rFonts w:asciiTheme="minorHAnsi" w:hAnsiTheme="minorHAnsi" w:cstheme="minorHAnsi"/>
          <w:bCs/>
          <w:sz w:val="28"/>
          <w:szCs w:val="28"/>
        </w:rPr>
        <w:t xml:space="preserve"> AMBITO COMPORTAMENTALE-RELAZIONALE</w:t>
      </w:r>
    </w:p>
    <w:p w14:paraId="4D9A7010" w14:textId="77777777" w:rsidR="004B69B7" w:rsidRDefault="004B69B7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1560"/>
        <w:gridCol w:w="1559"/>
        <w:gridCol w:w="1984"/>
      </w:tblGrid>
      <w:tr w:rsidR="004B69B7" w14:paraId="0DE8F62F" w14:textId="77777777"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C9EDDB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Collaborazione con i pari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6AE72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4F149F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D6DCFF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2AD555CF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3D3930DB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Collaborazione con gli adulti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56141BD9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5C7D28F3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98D94E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7A71725B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5549C32F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Motivazione all'apprendimento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09D1CBE0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50871622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68F44F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6F6AFF6A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6D3D1055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Disponibilità alle attività didattiche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5AA86FB5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0AD26313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2F8E18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2B7B4C92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76D57765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Rispetto delle regole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7652617D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5172E5BB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E4115F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0E406CB1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34353576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Autonomia personale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7850C116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4D0C654C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96FBA2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64928B66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58967912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Organizzazione nel lavoro scolastico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1FAF9F47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2F7E244F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43C969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231823C4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64FAA21E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Frequenza regolare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7E2A3F79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35D1F859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313DAE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15C9BF12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7020CABA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Cura del materiale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350E2813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7B2426F5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F77ED7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05F23D00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77B3DB85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Esecuzione del lavoro assegnato a casa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49F9702E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01518016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198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B8AA2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</w:tbl>
    <w:p w14:paraId="391AE74E" w14:textId="77777777" w:rsidR="004B69B7" w:rsidRDefault="004B69B7">
      <w:pPr>
        <w:rPr>
          <w:rFonts w:asciiTheme="minorHAnsi" w:hAnsiTheme="minorHAnsi" w:cstheme="minorHAnsi"/>
        </w:rPr>
      </w:pPr>
    </w:p>
    <w:p w14:paraId="5828634E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ANNOTAZIONI: Problemi relazionali o comportamentali………………… ……………………………………………………………………………………………….....................................................................................................</w:t>
      </w:r>
    </w:p>
    <w:p w14:paraId="20767FE7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D158F37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F242A11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96E9608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27E922A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CBA2641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C5A7303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4FB2D67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309B73D" w14:textId="77777777" w:rsidR="004B69B7" w:rsidRDefault="00000000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3.b</w:t>
      </w:r>
      <w:r>
        <w:rPr>
          <w:rFonts w:asciiTheme="minorHAnsi" w:hAnsiTheme="minorHAnsi" w:cstheme="minorHAnsi"/>
          <w:bCs/>
          <w:sz w:val="28"/>
          <w:szCs w:val="28"/>
        </w:rPr>
        <w:t xml:space="preserve"> PROCESSO DI APPRENDIMENTO</w:t>
      </w:r>
    </w:p>
    <w:p w14:paraId="76C76B6F" w14:textId="77777777" w:rsidR="004B69B7" w:rsidRDefault="004B69B7">
      <w:pPr>
        <w:rPr>
          <w:rFonts w:asciiTheme="minorHAnsi" w:hAnsiTheme="minorHAnsi" w:cstheme="minorHAnsi"/>
          <w:b/>
          <w:bCs/>
        </w:rPr>
      </w:pPr>
    </w:p>
    <w:p w14:paraId="5B717E14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BFEAFBE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4A8C3C5" w14:textId="77777777" w:rsidR="004B69B7" w:rsidRDefault="00000000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Ha difficoltà nella…</w:t>
      </w:r>
    </w:p>
    <w:p w14:paraId="396B3BCD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1560"/>
        <w:gridCol w:w="1559"/>
        <w:gridCol w:w="2000"/>
      </w:tblGrid>
      <w:tr w:rsidR="004B69B7" w14:paraId="0104848E" w14:textId="77777777"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E1FC24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memorizzazione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92D4A9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F51A3B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2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FC242C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79AADA1C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255DE386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rielaborazione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1DEE5E67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5CA868C6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200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C863D6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6363ECCB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2A7E6E6B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concentrazione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4F5EB74B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7FAA8977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200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689689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175E87F6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0B801E96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attenzione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4D22171D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2FDD9D56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200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E9B200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29C846E7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2092B9AB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logica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37E98BAB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15A001F4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200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77B785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  <w:tr w:rsidR="004B69B7" w14:paraId="11AF0AA8" w14:textId="77777777">
        <w:tc>
          <w:tcPr>
            <w:tcW w:w="4536" w:type="dxa"/>
            <w:tcBorders>
              <w:left w:val="single" w:sz="0" w:space="0" w:color="000000"/>
              <w:bottom w:val="single" w:sz="0" w:space="0" w:color="000000"/>
            </w:tcBorders>
          </w:tcPr>
          <w:p w14:paraId="0354E0BE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acquisizione automatismi</w:t>
            </w:r>
          </w:p>
        </w:tc>
        <w:tc>
          <w:tcPr>
            <w:tcW w:w="1560" w:type="dxa"/>
            <w:tcBorders>
              <w:left w:val="single" w:sz="0" w:space="0" w:color="000000"/>
              <w:bottom w:val="single" w:sz="0" w:space="0" w:color="000000"/>
            </w:tcBorders>
          </w:tcPr>
          <w:p w14:paraId="6A3E7DD0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sì</w:t>
            </w:r>
          </w:p>
        </w:tc>
        <w:tc>
          <w:tcPr>
            <w:tcW w:w="1559" w:type="dxa"/>
            <w:tcBorders>
              <w:left w:val="single" w:sz="0" w:space="0" w:color="000000"/>
              <w:bottom w:val="single" w:sz="0" w:space="0" w:color="000000"/>
            </w:tcBorders>
          </w:tcPr>
          <w:p w14:paraId="7A6D7585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</w:t>
            </w:r>
          </w:p>
        </w:tc>
        <w:tc>
          <w:tcPr>
            <w:tcW w:w="200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4261CE" w14:textId="77777777" w:rsidR="004B69B7" w:rsidRDefault="00000000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in parte</w:t>
            </w:r>
          </w:p>
        </w:tc>
      </w:tr>
    </w:tbl>
    <w:p w14:paraId="03389B50" w14:textId="77777777" w:rsidR="004B69B7" w:rsidRDefault="004B69B7">
      <w:pPr>
        <w:rPr>
          <w:rFonts w:asciiTheme="minorHAnsi" w:hAnsiTheme="minorHAnsi" w:cstheme="minorHAnsi"/>
          <w:bCs/>
          <w:sz w:val="28"/>
          <w:szCs w:val="28"/>
        </w:rPr>
      </w:pPr>
    </w:p>
    <w:p w14:paraId="2DAAFC18" w14:textId="77777777" w:rsidR="004B69B7" w:rsidRDefault="00000000">
      <w:pPr>
        <w:spacing w:line="360" w:lineRule="auto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OSSERVAZION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395E8C2" w14:textId="77777777" w:rsidR="004B69B7" w:rsidRDefault="00000000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3.c</w:t>
      </w:r>
      <w:r>
        <w:rPr>
          <w:rFonts w:asciiTheme="minorHAnsi" w:hAnsiTheme="minorHAnsi" w:cstheme="minorHAnsi"/>
          <w:bCs/>
          <w:sz w:val="28"/>
          <w:szCs w:val="28"/>
        </w:rPr>
        <w:t xml:space="preserve"> COMPETENZE LINGUISTICHE IN INGRESSO</w:t>
      </w:r>
    </w:p>
    <w:p w14:paraId="790F2241" w14:textId="77777777" w:rsidR="004B69B7" w:rsidRDefault="004B69B7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80"/>
        <w:gridCol w:w="1305"/>
        <w:gridCol w:w="1635"/>
        <w:gridCol w:w="1439"/>
      </w:tblGrid>
      <w:tr w:rsidR="004B69B7" w14:paraId="15F033BF" w14:textId="77777777">
        <w:tc>
          <w:tcPr>
            <w:tcW w:w="52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A21844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89BDE5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Adeguata </w:t>
            </w:r>
          </w:p>
        </w:tc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6E82F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Parzialmente adeguata </w:t>
            </w:r>
          </w:p>
        </w:tc>
        <w:tc>
          <w:tcPr>
            <w:tcW w:w="14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4645CB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Inadeguata</w:t>
            </w:r>
          </w:p>
        </w:tc>
      </w:tr>
      <w:tr w:rsidR="004B69B7" w14:paraId="3B702EDC" w14:textId="77777777">
        <w:tc>
          <w:tcPr>
            <w:tcW w:w="5280" w:type="dxa"/>
            <w:tcBorders>
              <w:left w:val="single" w:sz="0" w:space="0" w:color="000000"/>
              <w:bottom w:val="single" w:sz="0" w:space="0" w:color="000000"/>
            </w:tcBorders>
          </w:tcPr>
          <w:p w14:paraId="3AFDE64D" w14:textId="77777777" w:rsidR="004B69B7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Comprensione orale</w:t>
            </w:r>
          </w:p>
          <w:p w14:paraId="3978EF7D" w14:textId="77777777" w:rsidR="004B69B7" w:rsidRDefault="0000000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Comprensione di espressioni e termini familiari e frasi molto semplici</w:t>
            </w:r>
          </w:p>
          <w:p w14:paraId="6F886E3E" w14:textId="77777777" w:rsidR="004B69B7" w:rsidRDefault="0000000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Comprensione di semplici conversazioni quotidiane relative alle attività scolastiche</w:t>
            </w:r>
          </w:p>
          <w:p w14:paraId="5FFA2693" w14:textId="77777777" w:rsidR="004B69B7" w:rsidRDefault="00000000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Comprensione del lessico specifico</w:t>
            </w:r>
          </w:p>
        </w:tc>
        <w:tc>
          <w:tcPr>
            <w:tcW w:w="1305" w:type="dxa"/>
            <w:tcBorders>
              <w:left w:val="single" w:sz="0" w:space="0" w:color="000000"/>
              <w:bottom w:val="single" w:sz="0" w:space="0" w:color="000000"/>
            </w:tcBorders>
          </w:tcPr>
          <w:p w14:paraId="1AA6BE88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09E814D1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27734C40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0D41012E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11D6F198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DFF0A50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3C3BA4CF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572E7BE1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1635" w:type="dxa"/>
            <w:tcBorders>
              <w:left w:val="single" w:sz="0" w:space="0" w:color="000000"/>
              <w:bottom w:val="single" w:sz="0" w:space="0" w:color="000000"/>
            </w:tcBorders>
          </w:tcPr>
          <w:p w14:paraId="2D53490C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6F2610D2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226042B9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61EC858D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49CC63F7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4123CA3B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15120890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6FDF2898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143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253678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31A77F1F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01C4A6D3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7040A8F8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7B9F1466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20DE89F6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145F746B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2D01DC61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</w:tr>
      <w:tr w:rsidR="004B69B7" w14:paraId="43E93142" w14:textId="77777777">
        <w:tc>
          <w:tcPr>
            <w:tcW w:w="5280" w:type="dxa"/>
            <w:tcBorders>
              <w:left w:val="single" w:sz="0" w:space="0" w:color="000000"/>
              <w:bottom w:val="single" w:sz="0" w:space="0" w:color="000000"/>
            </w:tcBorders>
          </w:tcPr>
          <w:p w14:paraId="59C27B8C" w14:textId="77777777" w:rsidR="004B69B7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Comprensione scritta</w:t>
            </w:r>
          </w:p>
          <w:p w14:paraId="150A8A98" w14:textId="77777777" w:rsidR="004B69B7" w:rsidRDefault="0000000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Riesce a capire parole e frasi semplici</w:t>
            </w:r>
          </w:p>
          <w:p w14:paraId="5073AFCD" w14:textId="77777777" w:rsidR="004B69B7" w:rsidRDefault="0000000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Riesce a capire testi scritti di uso corrente</w:t>
            </w:r>
          </w:p>
          <w:p w14:paraId="012C295D" w14:textId="77777777" w:rsidR="004B69B7" w:rsidRDefault="00000000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Comprensione del lessico specifico utilizzato nei manuali di studio</w:t>
            </w:r>
          </w:p>
        </w:tc>
        <w:tc>
          <w:tcPr>
            <w:tcW w:w="1305" w:type="dxa"/>
            <w:tcBorders>
              <w:left w:val="single" w:sz="0" w:space="0" w:color="000000"/>
              <w:bottom w:val="single" w:sz="0" w:space="0" w:color="000000"/>
            </w:tcBorders>
          </w:tcPr>
          <w:p w14:paraId="163B78C1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02943ECA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0C396C9E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12089F17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6FCBF239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E1868D8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5" w:type="dxa"/>
            <w:tcBorders>
              <w:left w:val="single" w:sz="0" w:space="0" w:color="000000"/>
              <w:bottom w:val="single" w:sz="0" w:space="0" w:color="000000"/>
            </w:tcBorders>
          </w:tcPr>
          <w:p w14:paraId="097B154B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51EC843C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999CF28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1CAD17D0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377737CB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3A4272E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3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801801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7C25C7C9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506E59BD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34757AE8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19F8E88E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CFE53FE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652F3FF2" w14:textId="77777777">
        <w:tc>
          <w:tcPr>
            <w:tcW w:w="5280" w:type="dxa"/>
            <w:tcBorders>
              <w:left w:val="single" w:sz="0" w:space="0" w:color="000000"/>
              <w:bottom w:val="single" w:sz="0" w:space="0" w:color="000000"/>
            </w:tcBorders>
          </w:tcPr>
          <w:p w14:paraId="64137FB9" w14:textId="77777777" w:rsidR="004B69B7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Interazione orale</w:t>
            </w:r>
          </w:p>
          <w:p w14:paraId="5B17D8BD" w14:textId="77777777" w:rsidR="004B69B7" w:rsidRDefault="00000000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Riesce ad interagire in modo semplice con gli insegnanti e i compagni</w:t>
            </w:r>
          </w:p>
          <w:p w14:paraId="3CE2A027" w14:textId="77777777" w:rsidR="004B69B7" w:rsidRDefault="00000000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Riesce a partecipare a conversazioni su argomenti conosciuti</w:t>
            </w:r>
          </w:p>
          <w:p w14:paraId="5D26DBAC" w14:textId="77777777" w:rsidR="004B69B7" w:rsidRDefault="00000000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Riesce a partecipare attivamente ad una discussione su argomenti studiati</w:t>
            </w:r>
          </w:p>
        </w:tc>
        <w:tc>
          <w:tcPr>
            <w:tcW w:w="1305" w:type="dxa"/>
            <w:tcBorders>
              <w:left w:val="single" w:sz="0" w:space="0" w:color="000000"/>
              <w:bottom w:val="single" w:sz="0" w:space="0" w:color="000000"/>
            </w:tcBorders>
          </w:tcPr>
          <w:p w14:paraId="36C637B7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6D544656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551B4FCC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13D11702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576C6FA8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76046841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1635" w:type="dxa"/>
            <w:tcBorders>
              <w:left w:val="single" w:sz="0" w:space="0" w:color="000000"/>
              <w:bottom w:val="single" w:sz="0" w:space="0" w:color="000000"/>
            </w:tcBorders>
          </w:tcPr>
          <w:p w14:paraId="222078DB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52C92B1F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0A881BA2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2298C163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593FBAE5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7CF1CB6A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143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1594BF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4DF84B50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496E136E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1EEC34DC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66B4A3DA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3AFECA6C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5BA85E1C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3B347545" w14:textId="77777777">
        <w:tc>
          <w:tcPr>
            <w:tcW w:w="5280" w:type="dxa"/>
            <w:tcBorders>
              <w:left w:val="single" w:sz="0" w:space="0" w:color="000000"/>
              <w:bottom w:val="single" w:sz="0" w:space="0" w:color="000000"/>
            </w:tcBorders>
          </w:tcPr>
          <w:p w14:paraId="60B516B5" w14:textId="77777777" w:rsidR="004B69B7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Produzione orale</w:t>
            </w:r>
          </w:p>
          <w:p w14:paraId="1E34F7E5" w14:textId="77777777" w:rsidR="004B69B7" w:rsidRDefault="00000000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Capacità di comunicazione con un linguaggio quotidiano</w:t>
            </w:r>
          </w:p>
          <w:p w14:paraId="7116D35F" w14:textId="77777777" w:rsidR="004B69B7" w:rsidRDefault="00000000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Riferire su temi studiati utilizzando un lessico specifico</w:t>
            </w:r>
          </w:p>
        </w:tc>
        <w:tc>
          <w:tcPr>
            <w:tcW w:w="1305" w:type="dxa"/>
            <w:tcBorders>
              <w:left w:val="single" w:sz="0" w:space="0" w:color="000000"/>
              <w:bottom w:val="single" w:sz="0" w:space="0" w:color="000000"/>
            </w:tcBorders>
          </w:tcPr>
          <w:p w14:paraId="13B7D2C9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0E1E1275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32B6D724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2B68423E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59C206E9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5" w:type="dxa"/>
            <w:tcBorders>
              <w:left w:val="single" w:sz="0" w:space="0" w:color="000000"/>
              <w:bottom w:val="single" w:sz="0" w:space="0" w:color="000000"/>
            </w:tcBorders>
          </w:tcPr>
          <w:p w14:paraId="038FEFF1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43F4951E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19096BF4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197F3121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3F8C8F63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3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659EFC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6B90F11A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327E5E32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34F05F6F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0489F2CE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6CB2209B" w14:textId="77777777">
        <w:tc>
          <w:tcPr>
            <w:tcW w:w="5280" w:type="dxa"/>
            <w:tcBorders>
              <w:left w:val="single" w:sz="0" w:space="0" w:color="000000"/>
              <w:bottom w:val="single" w:sz="0" w:space="0" w:color="000000"/>
            </w:tcBorders>
          </w:tcPr>
          <w:p w14:paraId="6683A6E4" w14:textId="77777777" w:rsidR="004B69B7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Produzione scritta</w:t>
            </w:r>
          </w:p>
          <w:p w14:paraId="63A655F6" w14:textId="77777777" w:rsidR="004B69B7" w:rsidRDefault="00000000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Scrivere testi semplici e coerenti su argomenti noti</w:t>
            </w:r>
          </w:p>
          <w:p w14:paraId="7F3CB619" w14:textId="77777777" w:rsidR="004B69B7" w:rsidRDefault="00000000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Scrive utilizzando correttamente grammatica e sintassi.</w:t>
            </w:r>
          </w:p>
        </w:tc>
        <w:tc>
          <w:tcPr>
            <w:tcW w:w="1305" w:type="dxa"/>
            <w:tcBorders>
              <w:left w:val="single" w:sz="0" w:space="0" w:color="000000"/>
              <w:bottom w:val="single" w:sz="0" w:space="0" w:color="000000"/>
            </w:tcBorders>
          </w:tcPr>
          <w:p w14:paraId="5722E753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11139EF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3CE87D69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3E1FFB16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1635" w:type="dxa"/>
            <w:tcBorders>
              <w:left w:val="single" w:sz="0" w:space="0" w:color="000000"/>
              <w:bottom w:val="single" w:sz="0" w:space="0" w:color="000000"/>
            </w:tcBorders>
          </w:tcPr>
          <w:p w14:paraId="6BF061F1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FEA4A6A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5A35CC0D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5CE1FF30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6507C6ED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39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6760EA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  <w:p w14:paraId="76FDE3A5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05132DDA" w14:textId="77777777" w:rsidR="004B69B7" w:rsidRDefault="004B69B7">
            <w:pPr>
              <w:jc w:val="center"/>
              <w:rPr>
                <w:rFonts w:asciiTheme="minorHAnsi" w:hAnsiTheme="minorHAnsi" w:cstheme="minorHAnsi"/>
              </w:rPr>
            </w:pPr>
          </w:p>
          <w:p w14:paraId="4BD2AFE1" w14:textId="77777777" w:rsidR="004B69B7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</w:tr>
    </w:tbl>
    <w:p w14:paraId="0899BA4C" w14:textId="77777777" w:rsidR="004B69B7" w:rsidRDefault="004B69B7">
      <w:pPr>
        <w:rPr>
          <w:rFonts w:asciiTheme="minorHAnsi" w:hAnsiTheme="minorHAnsi" w:cstheme="minorHAnsi"/>
          <w:b/>
          <w:sz w:val="32"/>
          <w:szCs w:val="32"/>
        </w:rPr>
      </w:pPr>
    </w:p>
    <w:p w14:paraId="0C8C9CF3" w14:textId="77777777" w:rsidR="004B69B7" w:rsidRDefault="00000000">
      <w:pPr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ANNOTAZIONI: Problemi linguistici………………………………..</w:t>
      </w:r>
    </w:p>
    <w:p w14:paraId="096DD79E" w14:textId="77777777" w:rsidR="004B69B7" w:rsidRDefault="00000000">
      <w:pPr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………………………………………………………………………………</w:t>
      </w:r>
    </w:p>
    <w:p w14:paraId="55F58ADC" w14:textId="77777777" w:rsidR="004B69B7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>…..........................................................................................</w:t>
      </w:r>
    </w:p>
    <w:p w14:paraId="47DCF82E" w14:textId="77777777" w:rsidR="004B69B7" w:rsidRDefault="004B69B7">
      <w:pPr>
        <w:rPr>
          <w:rFonts w:asciiTheme="minorHAnsi" w:hAnsiTheme="minorHAnsi" w:cstheme="minorHAnsi"/>
          <w:b/>
          <w:bCs/>
        </w:rPr>
      </w:pPr>
    </w:p>
    <w:p w14:paraId="0329E9E3" w14:textId="77777777" w:rsidR="004B69B7" w:rsidRDefault="00000000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3.d</w:t>
      </w:r>
      <w:r>
        <w:rPr>
          <w:rFonts w:asciiTheme="minorHAnsi" w:hAnsiTheme="minorHAnsi" w:cstheme="minorHAnsi"/>
          <w:bCs/>
          <w:sz w:val="28"/>
          <w:szCs w:val="28"/>
        </w:rPr>
        <w:t xml:space="preserve"> PUNTI DI FORZA</w:t>
      </w:r>
    </w:p>
    <w:p w14:paraId="79FE4F86" w14:textId="77777777" w:rsidR="004B69B7" w:rsidRDefault="004B69B7">
      <w:pPr>
        <w:rPr>
          <w:rFonts w:asciiTheme="minorHAnsi" w:hAnsiTheme="minorHAnsi" w:cstheme="minorHAns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90"/>
        <w:gridCol w:w="3135"/>
        <w:gridCol w:w="4930"/>
      </w:tblGrid>
      <w:tr w:rsidR="004B69B7" w14:paraId="4BEA621D" w14:textId="77777777">
        <w:tc>
          <w:tcPr>
            <w:tcW w:w="159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3DD260" w14:textId="77777777" w:rsidR="004B69B7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Punti di forza dell'alunno</w:t>
            </w:r>
          </w:p>
        </w:tc>
        <w:tc>
          <w:tcPr>
            <w:tcW w:w="806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BC7FAB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attività preferite:</w:t>
            </w:r>
          </w:p>
          <w:p w14:paraId="0C7AB850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5AFD8BD5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1CC88485" w14:textId="77777777">
        <w:tc>
          <w:tcPr>
            <w:tcW w:w="159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C2D669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065" w:type="dxa"/>
            <w:gridSpan w:val="2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A87F38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interessi:</w:t>
            </w:r>
          </w:p>
          <w:p w14:paraId="55255199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13B834A6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00C7E700" w14:textId="77777777">
        <w:tc>
          <w:tcPr>
            <w:tcW w:w="159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90AF58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065" w:type="dxa"/>
            <w:gridSpan w:val="2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A39251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attività extrascolastiche:</w:t>
            </w:r>
          </w:p>
          <w:p w14:paraId="4E3114FA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4BFE95DC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28CBCD60" w14:textId="77777777">
        <w:tc>
          <w:tcPr>
            <w:tcW w:w="159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F5A8D2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065" w:type="dxa"/>
            <w:gridSpan w:val="2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5A2E25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discipline preferite:</w:t>
            </w:r>
          </w:p>
          <w:p w14:paraId="44A92D13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29331C27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77D5AF5D" w14:textId="77777777">
        <w:tc>
          <w:tcPr>
            <w:tcW w:w="159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92A11C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065" w:type="dxa"/>
            <w:gridSpan w:val="2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3B82B7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figure di riferimento nell'</w:t>
            </w:r>
            <w:proofErr w:type="spellStart"/>
            <w:r>
              <w:rPr>
                <w:rFonts w:asciiTheme="minorHAnsi" w:hAnsiTheme="minorHAnsi" w:cstheme="minorHAnsi"/>
              </w:rPr>
              <w:t>extrascuola</w:t>
            </w:r>
            <w:proofErr w:type="spellEnd"/>
            <w:r>
              <w:rPr>
                <w:rFonts w:asciiTheme="minorHAnsi" w:hAnsiTheme="minorHAnsi" w:cstheme="minorHAnsi"/>
              </w:rPr>
              <w:t xml:space="preserve"> (genitori, tutor,...):</w:t>
            </w:r>
          </w:p>
          <w:p w14:paraId="1F1294A1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26DC9891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</w:tc>
      </w:tr>
      <w:tr w:rsidR="004B69B7" w14:paraId="0E92624C" w14:textId="77777777">
        <w:tc>
          <w:tcPr>
            <w:tcW w:w="1590" w:type="dxa"/>
            <w:tcBorders>
              <w:left w:val="single" w:sz="0" w:space="0" w:color="000000"/>
              <w:bottom w:val="single" w:sz="0" w:space="0" w:color="000000"/>
            </w:tcBorders>
          </w:tcPr>
          <w:p w14:paraId="5BB587EE" w14:textId="77777777" w:rsidR="004B69B7" w:rsidRDefault="0000000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Punti di forza del gruppo classe</w:t>
            </w:r>
          </w:p>
        </w:tc>
        <w:tc>
          <w:tcPr>
            <w:tcW w:w="3135" w:type="dxa"/>
            <w:tcBorders>
              <w:left w:val="single" w:sz="0" w:space="0" w:color="000000"/>
              <w:bottom w:val="single" w:sz="0" w:space="0" w:color="000000"/>
            </w:tcBorders>
          </w:tcPr>
          <w:p w14:paraId="5E2CAD1F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Presenza di:</w:t>
            </w:r>
          </w:p>
          <w:p w14:paraId="72FA5B2C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□ un compagno</w:t>
            </w:r>
          </w:p>
          <w:p w14:paraId="098889D2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□ un gruppo di compagni </w:t>
            </w:r>
          </w:p>
          <w:p w14:paraId="561BE0E1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di riferimento</w:t>
            </w:r>
          </w:p>
        </w:tc>
        <w:tc>
          <w:tcPr>
            <w:tcW w:w="493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8EFC4C" w14:textId="77777777" w:rsidR="004B69B7" w:rsidRDefault="004B69B7">
            <w:pPr>
              <w:rPr>
                <w:rFonts w:asciiTheme="minorHAnsi" w:hAnsiTheme="minorHAnsi" w:cstheme="minorHAnsi"/>
              </w:rPr>
            </w:pPr>
          </w:p>
          <w:p w14:paraId="367199F2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□ per le attività disciplinari</w:t>
            </w:r>
          </w:p>
          <w:p w14:paraId="3F2BA471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□ per il gioco</w:t>
            </w:r>
          </w:p>
          <w:p w14:paraId="0850607D" w14:textId="77777777" w:rsidR="004B69B7" w:rsidRDefault="000000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□ per attività extrascolastiche</w:t>
            </w:r>
          </w:p>
        </w:tc>
      </w:tr>
    </w:tbl>
    <w:p w14:paraId="20D1AAA5" w14:textId="77777777" w:rsidR="004B69B7" w:rsidRDefault="004B69B7">
      <w:pPr>
        <w:rPr>
          <w:rFonts w:asciiTheme="minorHAnsi" w:hAnsiTheme="minorHAnsi" w:cstheme="minorHAnsi"/>
        </w:rPr>
      </w:pPr>
    </w:p>
    <w:p w14:paraId="268C35CA" w14:textId="77777777" w:rsidR="004B69B7" w:rsidRDefault="004B69B7">
      <w:pPr>
        <w:rPr>
          <w:rFonts w:asciiTheme="minorHAnsi" w:hAnsiTheme="minorHAnsi" w:cstheme="minorHAnsi"/>
        </w:rPr>
      </w:pPr>
    </w:p>
    <w:p w14:paraId="6BF8428C" w14:textId="77777777" w:rsidR="004B69B7" w:rsidRDefault="00000000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3.e</w:t>
      </w:r>
      <w:r>
        <w:rPr>
          <w:rFonts w:asciiTheme="minorHAnsi" w:hAnsiTheme="minorHAnsi" w:cstheme="minorHAnsi"/>
          <w:bCs/>
          <w:sz w:val="28"/>
          <w:szCs w:val="28"/>
        </w:rPr>
        <w:t xml:space="preserve"> SITUAZIONE DI PARTENZA</w:t>
      </w:r>
    </w:p>
    <w:p w14:paraId="2E1DEF98" w14:textId="77777777" w:rsidR="004B69B7" w:rsidRDefault="004B69B7">
      <w:pPr>
        <w:rPr>
          <w:rFonts w:asciiTheme="minorHAnsi" w:hAnsiTheme="minorHAnsi" w:cstheme="minorHAnsi"/>
          <w:b/>
          <w:bCs/>
        </w:rPr>
      </w:pPr>
    </w:p>
    <w:p w14:paraId="4D7D6213" w14:textId="77777777" w:rsidR="004B69B7" w:rsidRDefault="0000000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Facendo riferimento a </w:t>
      </w:r>
    </w:p>
    <w:p w14:paraId="5E285428" w14:textId="77777777" w:rsidR="004B69B7" w:rsidRDefault="00000000">
      <w:pPr>
        <w:ind w:left="70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□test di ingresso  □incontro con mediatore culturale □osservazioni sistematiche  □prime verifiche  □colloquio con la famiglia</w:t>
      </w:r>
    </w:p>
    <w:p w14:paraId="4C3179E4" w14:textId="77777777" w:rsidR="004B69B7" w:rsidRDefault="00000000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risulta la seguente situazione di partenza:</w:t>
      </w:r>
    </w:p>
    <w:p w14:paraId="211E073B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8082F63" w14:textId="77777777" w:rsidR="004B69B7" w:rsidRDefault="0000000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L’alunno/a dimostra specifiche </w:t>
      </w:r>
      <w:r>
        <w:rPr>
          <w:rFonts w:asciiTheme="minorHAnsi" w:hAnsiTheme="minorHAnsi" w:cstheme="minorHAnsi"/>
          <w:b/>
          <w:bCs/>
          <w:sz w:val="28"/>
          <w:szCs w:val="28"/>
        </w:rPr>
        <w:t>capacità e potenzialità</w:t>
      </w:r>
      <w:r>
        <w:rPr>
          <w:rFonts w:asciiTheme="minorHAnsi" w:hAnsiTheme="minorHAnsi" w:cstheme="minorHAnsi"/>
          <w:sz w:val="28"/>
          <w:szCs w:val="28"/>
        </w:rPr>
        <w:t xml:space="preserve"> nei seguenti ambiti disciplinari: </w:t>
      </w:r>
    </w:p>
    <w:p w14:paraId="0D0EB159" w14:textId="77777777" w:rsidR="004B69B7" w:rsidRDefault="00000000">
      <w:pPr>
        <w:pStyle w:val="Paragrafoelenco"/>
        <w:ind w:left="142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>Linguistico-espressivo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 Logico-matematico </w:t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Artistico-espressivo   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Tecnologico-scientifico </w:t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>Musicale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Motorio 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>Storico-geografico</w:t>
      </w:r>
    </w:p>
    <w:p w14:paraId="07B668A5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BD93617" w14:textId="77777777" w:rsidR="004B69B7" w:rsidRDefault="0000000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L’alunno/a dimostra </w:t>
      </w:r>
      <w:r>
        <w:rPr>
          <w:rFonts w:asciiTheme="minorHAnsi" w:hAnsiTheme="minorHAnsi" w:cstheme="minorHAnsi"/>
          <w:b/>
          <w:bCs/>
          <w:sz w:val="28"/>
          <w:szCs w:val="28"/>
        </w:rPr>
        <w:t>difficoltà</w:t>
      </w:r>
      <w:r>
        <w:rPr>
          <w:rFonts w:asciiTheme="minorHAnsi" w:hAnsiTheme="minorHAnsi" w:cstheme="minorHAnsi"/>
          <w:sz w:val="28"/>
          <w:szCs w:val="28"/>
        </w:rPr>
        <w:t xml:space="preserve"> nei seguenti ambiti disciplinari: </w:t>
      </w:r>
    </w:p>
    <w:p w14:paraId="56FCFA61" w14:textId="77777777" w:rsidR="004B69B7" w:rsidRDefault="00000000">
      <w:pPr>
        <w:pStyle w:val="Paragrafoelenco"/>
        <w:ind w:left="1425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>Linguistico-espressivo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 Logico-matematico </w:t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Artistico-espressivo   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Tecnologico-scientifico </w:t>
      </w:r>
      <w:r>
        <w:rPr>
          <w:rFonts w:asciiTheme="minorHAnsi" w:hAnsiTheme="minorHAnsi" w:cstheme="minorHAnsi"/>
          <w:sz w:val="28"/>
          <w:szCs w:val="28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>Musicale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 xml:space="preserve">Motorio 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  <w:sz w:val="28"/>
          <w:szCs w:val="28"/>
        </w:rPr>
        <w:t>Storico-geografico</w:t>
      </w:r>
    </w:p>
    <w:p w14:paraId="421E35FA" w14:textId="77777777" w:rsidR="004B69B7" w:rsidRDefault="004B69B7">
      <w:pPr>
        <w:rPr>
          <w:rFonts w:asciiTheme="minorHAnsi" w:hAnsiTheme="minorHAnsi" w:cstheme="minorHAnsi"/>
          <w:sz w:val="28"/>
          <w:szCs w:val="28"/>
        </w:rPr>
      </w:pPr>
    </w:p>
    <w:p w14:paraId="1C099063" w14:textId="77777777" w:rsidR="004B69B7" w:rsidRDefault="0000000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DIDATTICA PERSONALIZZATA</w:t>
      </w:r>
    </w:p>
    <w:p w14:paraId="35F4F444" w14:textId="77777777" w:rsidR="004B69B7" w:rsidRDefault="004B69B7">
      <w:pPr>
        <w:ind w:left="360"/>
        <w:rPr>
          <w:rFonts w:asciiTheme="minorHAnsi" w:hAnsiTheme="minorHAnsi" w:cstheme="minorHAnsi"/>
          <w:sz w:val="28"/>
          <w:szCs w:val="28"/>
        </w:rPr>
      </w:pPr>
    </w:p>
    <w:p w14:paraId="114BA76D" w14:textId="77777777" w:rsidR="004B69B7" w:rsidRDefault="00000000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Il Team docente, tenuto conto delle difficoltà rilevate, propone un intervento personalizzato nei contenuti e nei tempi, allo scopo di permettere all'alunno di raggiungere nel corso dell’anno gli obiettivi necessari.</w:t>
      </w:r>
    </w:p>
    <w:p w14:paraId="1E62C875" w14:textId="77777777" w:rsidR="004B69B7" w:rsidRDefault="004B69B7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EB0EB66" w14:textId="77777777" w:rsidR="004B69B7" w:rsidRDefault="00000000">
      <w:pPr>
        <w:spacing w:line="360" w:lineRule="auto"/>
        <w:ind w:left="72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4.a </w:t>
      </w:r>
      <w:r>
        <w:rPr>
          <w:rFonts w:asciiTheme="minorHAnsi" w:hAnsiTheme="minorHAnsi" w:cstheme="minorHAnsi"/>
          <w:bCs/>
          <w:sz w:val="28"/>
          <w:szCs w:val="28"/>
        </w:rPr>
        <w:t xml:space="preserve">Obiettivi educativi </w:t>
      </w:r>
      <w:r>
        <w:rPr>
          <w:rFonts w:asciiTheme="minorHAnsi" w:hAnsiTheme="minorHAnsi" w:cstheme="minorHAnsi"/>
          <w:sz w:val="28"/>
          <w:szCs w:val="28"/>
        </w:rPr>
        <w:t>(</w:t>
      </w:r>
      <w:r>
        <w:rPr>
          <w:rFonts w:asciiTheme="minorHAnsi" w:hAnsiTheme="minorHAnsi" w:cstheme="minorHAnsi"/>
          <w:i/>
          <w:iCs/>
          <w:sz w:val="28"/>
          <w:szCs w:val="28"/>
        </w:rPr>
        <w:t>scegliere e/o integrare</w:t>
      </w:r>
      <w:r>
        <w:rPr>
          <w:rFonts w:asciiTheme="minorHAnsi" w:hAnsiTheme="minorHAnsi" w:cstheme="minorHAnsi"/>
          <w:sz w:val="28"/>
          <w:szCs w:val="28"/>
        </w:rPr>
        <w:t>)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</w:p>
    <w:p w14:paraId="7443790D" w14:textId="77777777" w:rsidR="004B69B7" w:rsidRDefault="004B69B7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521"/>
        <w:gridCol w:w="3136"/>
      </w:tblGrid>
      <w:tr w:rsidR="004B69B7" w14:paraId="1F8BB526" w14:textId="77777777">
        <w:trPr>
          <w:trHeight w:val="454"/>
        </w:trPr>
        <w:tc>
          <w:tcPr>
            <w:tcW w:w="6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7CF1F" w14:textId="77777777" w:rsidR="004B69B7" w:rsidRDefault="00000000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Favorire e sviluppare il processo di socializzazione</w:t>
            </w:r>
          </w:p>
        </w:tc>
        <w:tc>
          <w:tcPr>
            <w:tcW w:w="31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21CB95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1C5D3563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4DB1381D" w14:textId="77777777" w:rsidR="004B69B7" w:rsidRDefault="00000000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Mettere in atto strategie integrative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C28B0D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7E7B7964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3ED5CB44" w14:textId="77777777" w:rsidR="004B69B7" w:rsidRDefault="00000000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Potenziare le competenze comunicative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E3C14D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70291B75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61ECEA09" w14:textId="77777777" w:rsidR="004B69B7" w:rsidRDefault="00000000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Migliorare l'autostima attraverso il rafforzamento delle strategie di apprendimento e socializzazione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DB4D16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78390494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740F48DE" w14:textId="77777777" w:rsidR="004B69B7" w:rsidRDefault="00000000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Potenziare l'autonomia personale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6B661C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30D47BAB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3E719BC0" w14:textId="77777777" w:rsidR="004B69B7" w:rsidRDefault="00000000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Favorire i processi di collaborazione e solidarietà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70E380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34E9565D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6299249D" w14:textId="77777777" w:rsidR="004B69B7" w:rsidRDefault="00000000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Favorire il pieno inserimento nel Paese ospitante attraverso la conoscenza delle forme di aggregazione sociale-culturale-sportiva presente in città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1E7E8B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76A30CA4" w14:textId="77777777" w:rsidR="004B69B7" w:rsidRDefault="004B69B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828EE21" w14:textId="77777777" w:rsidR="004B69B7" w:rsidRDefault="004B69B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5446041" w14:textId="77777777" w:rsidR="004B69B7" w:rsidRDefault="004B69B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B2D3F2F" w14:textId="77777777" w:rsidR="004B69B7" w:rsidRDefault="004B69B7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1DDAFF1" w14:textId="77777777" w:rsidR="004B69B7" w:rsidRDefault="00000000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4.b </w:t>
      </w:r>
      <w:r>
        <w:rPr>
          <w:rFonts w:asciiTheme="minorHAnsi" w:hAnsiTheme="minorHAnsi" w:cstheme="minorHAnsi"/>
          <w:bCs/>
          <w:sz w:val="28"/>
          <w:szCs w:val="28"/>
        </w:rPr>
        <w:t>Obiettivi didattici trasversali</w:t>
      </w:r>
      <w:r>
        <w:rPr>
          <w:rFonts w:asciiTheme="minorHAnsi" w:hAnsiTheme="minorHAnsi" w:cstheme="minorHAnsi"/>
          <w:sz w:val="28"/>
          <w:szCs w:val="28"/>
        </w:rPr>
        <w:t xml:space="preserve"> (</w:t>
      </w:r>
      <w:r>
        <w:rPr>
          <w:rFonts w:asciiTheme="minorHAnsi" w:hAnsiTheme="minorHAnsi" w:cstheme="minorHAnsi"/>
          <w:i/>
          <w:iCs/>
          <w:sz w:val="28"/>
          <w:szCs w:val="28"/>
        </w:rPr>
        <w:t>scegliere e/o integrare</w:t>
      </w:r>
      <w:r>
        <w:rPr>
          <w:rFonts w:asciiTheme="minorHAnsi" w:hAnsiTheme="minorHAnsi" w:cstheme="minorHAnsi"/>
          <w:sz w:val="28"/>
          <w:szCs w:val="28"/>
        </w:rPr>
        <w:t>)</w:t>
      </w:r>
    </w:p>
    <w:p w14:paraId="30B35711" w14:textId="77777777" w:rsidR="004B69B7" w:rsidRDefault="004B69B7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521"/>
        <w:gridCol w:w="3136"/>
      </w:tblGrid>
      <w:tr w:rsidR="004B69B7" w14:paraId="7E78ED07" w14:textId="77777777">
        <w:tc>
          <w:tcPr>
            <w:tcW w:w="65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FE897" w14:textId="77777777" w:rsidR="004B69B7" w:rsidRDefault="00000000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Promuovere la capacità di organizzare e gestire il lavoro scolastico</w:t>
            </w:r>
          </w:p>
        </w:tc>
        <w:tc>
          <w:tcPr>
            <w:tcW w:w="31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2AC94A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036EF870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002A1AE3" w14:textId="77777777" w:rsidR="004B69B7" w:rsidRDefault="00000000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Favorire l'acquisizione di un metodo di studio efficace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5614F5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5F105F24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533DA519" w14:textId="77777777" w:rsidR="004B69B7" w:rsidRDefault="00000000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Favorire la proficua collaborazione con docenti e studenti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F383B3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5D4672A2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121EBE53" w14:textId="77777777" w:rsidR="004B69B7" w:rsidRDefault="00000000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Favorire e promuovere la partecipazione a forme di vita associate, anche all'esterno della scuola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782C40" w14:textId="77777777" w:rsidR="004B69B7" w:rsidRDefault="004B69B7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B69B7" w14:paraId="1FCB8422" w14:textId="77777777">
        <w:tc>
          <w:tcPr>
            <w:tcW w:w="6521" w:type="dxa"/>
            <w:tcBorders>
              <w:left w:val="single" w:sz="0" w:space="0" w:color="000000"/>
              <w:bottom w:val="single" w:sz="0" w:space="0" w:color="000000"/>
            </w:tcBorders>
          </w:tcPr>
          <w:p w14:paraId="72A89374" w14:textId="77777777" w:rsidR="004B69B7" w:rsidRDefault="00000000">
            <w:pPr>
              <w:pStyle w:val="Paragrafoelenco"/>
              <w:numPr>
                <w:ilvl w:val="0"/>
                <w:numId w:val="15"/>
              </w:num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Valorizzare l'identità culturale</w:t>
            </w:r>
          </w:p>
        </w:tc>
        <w:tc>
          <w:tcPr>
            <w:tcW w:w="3136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2DCAD7" w14:textId="77777777" w:rsidR="004B69B7" w:rsidRDefault="004B69B7">
            <w:pPr>
              <w:spacing w:line="360" w:lineRule="auto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D98C0A6" w14:textId="77777777" w:rsidR="004B69B7" w:rsidRDefault="00000000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4.c </w:t>
      </w:r>
      <w:r>
        <w:rPr>
          <w:rFonts w:asciiTheme="minorHAnsi" w:hAnsiTheme="minorHAnsi" w:cstheme="minorHAnsi"/>
          <w:sz w:val="28"/>
          <w:szCs w:val="28"/>
        </w:rPr>
        <w:t>Risorse che il Team docente intende mettere in atto/richiedere:</w:t>
      </w:r>
    </w:p>
    <w:p w14:paraId="48239844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corso di alfabetizzazione in orario curriculare</w:t>
      </w:r>
    </w:p>
    <w:p w14:paraId="18953B21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corso di alfabetizzazione in orario extracurriculare</w:t>
      </w:r>
    </w:p>
    <w:p w14:paraId="300A0CF9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testi per italiano L2</w:t>
      </w:r>
    </w:p>
    <w:p w14:paraId="0CA077D7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recupero metodologico in orario curriculare</w:t>
      </w:r>
    </w:p>
    <w:p w14:paraId="03221C3F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recupero metodologico in orario extracurriculare</w:t>
      </w:r>
    </w:p>
    <w:p w14:paraId="4EA245A6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tutoring</w:t>
      </w:r>
    </w:p>
    <w:p w14:paraId="4256C3F4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mediatore linguistico culturale </w:t>
      </w:r>
    </w:p>
    <w:p w14:paraId="15A83F89" w14:textId="77777777" w:rsidR="004B69B7" w:rsidRDefault="00000000">
      <w:pPr>
        <w:pStyle w:val="Paragrafoelenco"/>
        <w:numPr>
          <w:ilvl w:val="0"/>
          <w:numId w:val="16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altro….........................................................................................</w:t>
      </w:r>
    </w:p>
    <w:p w14:paraId="729A20B7" w14:textId="77777777" w:rsidR="004B69B7" w:rsidRDefault="004B69B7">
      <w:pPr>
        <w:rPr>
          <w:rFonts w:asciiTheme="minorHAnsi" w:hAnsiTheme="minorHAnsi" w:cstheme="minorHAnsi"/>
          <w:sz w:val="28"/>
          <w:szCs w:val="28"/>
        </w:rPr>
      </w:pPr>
    </w:p>
    <w:p w14:paraId="1DE6044B" w14:textId="77777777" w:rsidR="004B69B7" w:rsidRDefault="00000000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4.d </w:t>
      </w:r>
      <w:r>
        <w:rPr>
          <w:rFonts w:asciiTheme="minorHAnsi" w:hAnsiTheme="minorHAnsi" w:cstheme="minorHAnsi"/>
          <w:sz w:val="28"/>
          <w:szCs w:val="28"/>
        </w:rPr>
        <w:t>Personalizzazione del Percorso</w:t>
      </w:r>
    </w:p>
    <w:tbl>
      <w:tblPr>
        <w:tblW w:w="0" w:type="auto"/>
        <w:tblInd w:w="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40"/>
        <w:gridCol w:w="3441"/>
      </w:tblGrid>
      <w:tr w:rsidR="004B69B7" w14:paraId="4AB48633" w14:textId="77777777">
        <w:tc>
          <w:tcPr>
            <w:tcW w:w="62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3F75CF" w14:textId="77777777" w:rsidR="004B69B7" w:rsidRDefault="004B69B7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974164" w14:textId="77777777" w:rsidR="004B69B7" w:rsidRDefault="0000000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Nelle discipline</w:t>
            </w:r>
          </w:p>
        </w:tc>
      </w:tr>
      <w:tr w:rsidR="004B69B7" w14:paraId="7BD5A6F0" w14:textId="77777777">
        <w:tc>
          <w:tcPr>
            <w:tcW w:w="6240" w:type="dxa"/>
            <w:tcBorders>
              <w:left w:val="single" w:sz="0" w:space="0" w:color="000000"/>
              <w:bottom w:val="single" w:sz="0" w:space="0" w:color="000000"/>
            </w:tcBorders>
          </w:tcPr>
          <w:p w14:paraId="0A8D2973" w14:textId="77777777" w:rsidR="004B69B7" w:rsidRDefault="00000000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Sospensione temporanea della valutazione</w:t>
            </w:r>
          </w:p>
        </w:tc>
        <w:tc>
          <w:tcPr>
            <w:tcW w:w="344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7BC8DD" w14:textId="77777777" w:rsidR="004B69B7" w:rsidRDefault="0000000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…………………………………………………………</w:t>
            </w:r>
          </w:p>
        </w:tc>
      </w:tr>
      <w:tr w:rsidR="004B69B7" w14:paraId="4CF5BE8C" w14:textId="77777777">
        <w:tc>
          <w:tcPr>
            <w:tcW w:w="6240" w:type="dxa"/>
            <w:tcBorders>
              <w:left w:val="single" w:sz="0" w:space="0" w:color="000000"/>
              <w:bottom w:val="single" w:sz="0" w:space="0" w:color="000000"/>
            </w:tcBorders>
          </w:tcPr>
          <w:p w14:paraId="4E725187" w14:textId="77777777" w:rsidR="004B69B7" w:rsidRDefault="00000000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Riduzione dei programmi ai saperi minimi</w:t>
            </w:r>
          </w:p>
        </w:tc>
        <w:tc>
          <w:tcPr>
            <w:tcW w:w="344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AE8A21" w14:textId="77777777" w:rsidR="004B69B7" w:rsidRDefault="0000000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…………………………………………………………</w:t>
            </w:r>
          </w:p>
        </w:tc>
      </w:tr>
      <w:tr w:rsidR="004B69B7" w14:paraId="4D6AD0CB" w14:textId="77777777">
        <w:tc>
          <w:tcPr>
            <w:tcW w:w="6240" w:type="dxa"/>
            <w:tcBorders>
              <w:left w:val="single" w:sz="0" w:space="0" w:color="000000"/>
              <w:bottom w:val="single" w:sz="0" w:space="0" w:color="000000"/>
            </w:tcBorders>
          </w:tcPr>
          <w:p w14:paraId="0A9BE14C" w14:textId="77777777" w:rsidR="004B69B7" w:rsidRDefault="00000000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Semplificazione dei testi, mappe, glossari</w:t>
            </w:r>
          </w:p>
        </w:tc>
        <w:tc>
          <w:tcPr>
            <w:tcW w:w="344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1ECB52" w14:textId="77777777" w:rsidR="004B69B7" w:rsidRDefault="0000000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…………………………………………………………</w:t>
            </w:r>
          </w:p>
        </w:tc>
      </w:tr>
      <w:tr w:rsidR="004B69B7" w14:paraId="2011E07D" w14:textId="77777777">
        <w:tc>
          <w:tcPr>
            <w:tcW w:w="6240" w:type="dxa"/>
            <w:tcBorders>
              <w:left w:val="single" w:sz="0" w:space="0" w:color="000000"/>
              <w:bottom w:val="single" w:sz="0" w:space="0" w:color="000000"/>
            </w:tcBorders>
          </w:tcPr>
          <w:p w14:paraId="15D8EAF1" w14:textId="77777777" w:rsidR="004B69B7" w:rsidRDefault="00000000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Riduzione degli argomenti</w:t>
            </w:r>
          </w:p>
        </w:tc>
        <w:tc>
          <w:tcPr>
            <w:tcW w:w="344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B9E84E" w14:textId="77777777" w:rsidR="004B69B7" w:rsidRDefault="0000000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…………………………………………………………</w:t>
            </w:r>
          </w:p>
        </w:tc>
      </w:tr>
      <w:tr w:rsidR="004B69B7" w14:paraId="0091AFEB" w14:textId="77777777">
        <w:tc>
          <w:tcPr>
            <w:tcW w:w="6240" w:type="dxa"/>
            <w:tcBorders>
              <w:left w:val="single" w:sz="0" w:space="0" w:color="000000"/>
              <w:bottom w:val="single" w:sz="0" w:space="0" w:color="000000"/>
            </w:tcBorders>
          </w:tcPr>
          <w:p w14:paraId="68DDE151" w14:textId="77777777" w:rsidR="004B69B7" w:rsidRDefault="00000000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Sostituzione di una lingua straniera con Italiano L2 per  un quadrimestre</w:t>
            </w:r>
          </w:p>
          <w:p w14:paraId="2319CC53" w14:textId="77777777" w:rsidR="004B69B7" w:rsidRDefault="00000000">
            <w:pPr>
              <w:spacing w:line="276" w:lineRule="auto"/>
              <w:ind w:left="3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(previsto per la scuola secondaria di primo grado)</w:t>
            </w:r>
          </w:p>
        </w:tc>
        <w:tc>
          <w:tcPr>
            <w:tcW w:w="344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C05535" w14:textId="77777777" w:rsidR="004B69B7" w:rsidRDefault="0000000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…………………………………………………………</w:t>
            </w:r>
          </w:p>
        </w:tc>
      </w:tr>
      <w:tr w:rsidR="004B69B7" w14:paraId="56450A31" w14:textId="77777777">
        <w:tc>
          <w:tcPr>
            <w:tcW w:w="6240" w:type="dxa"/>
            <w:tcBorders>
              <w:left w:val="single" w:sz="0" w:space="0" w:color="000000"/>
              <w:bottom w:val="single" w:sz="0" w:space="0" w:color="000000"/>
            </w:tcBorders>
          </w:tcPr>
          <w:p w14:paraId="70167FCB" w14:textId="77777777" w:rsidR="004B69B7" w:rsidRDefault="00000000">
            <w:pPr>
              <w:pStyle w:val="Paragrafoelenco"/>
              <w:numPr>
                <w:ilvl w:val="0"/>
                <w:numId w:val="17"/>
              </w:num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Altri interventi volti a favorire l'acquisizione della lingua italiana </w:t>
            </w:r>
          </w:p>
        </w:tc>
        <w:tc>
          <w:tcPr>
            <w:tcW w:w="344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317C25" w14:textId="77777777" w:rsidR="004B69B7" w:rsidRDefault="0000000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…………………………………………………………</w:t>
            </w:r>
          </w:p>
          <w:p w14:paraId="47745DF3" w14:textId="77777777" w:rsidR="004B69B7" w:rsidRDefault="004B69B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31A4EE9D" w14:textId="77777777" w:rsidR="004B69B7" w:rsidRDefault="004B69B7">
      <w:pPr>
        <w:rPr>
          <w:rFonts w:asciiTheme="minorHAnsi" w:hAnsiTheme="minorHAnsi" w:cstheme="minorHAnsi"/>
        </w:rPr>
      </w:pPr>
    </w:p>
    <w:p w14:paraId="1F62DDB2" w14:textId="77777777" w:rsidR="004B69B7" w:rsidRDefault="00000000">
      <w:p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4.e Criteri per l'adattamento dei programmi </w:t>
      </w:r>
      <w:r>
        <w:rPr>
          <w:rFonts w:asciiTheme="minorHAnsi" w:hAnsiTheme="minorHAnsi" w:cstheme="minorHAnsi"/>
          <w:bCs/>
          <w:sz w:val="28"/>
          <w:szCs w:val="28"/>
        </w:rPr>
        <w:t>(contenuti disciplinari)</w:t>
      </w:r>
    </w:p>
    <w:p w14:paraId="2EDFB548" w14:textId="77777777" w:rsidR="004B69B7" w:rsidRDefault="00000000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Casi POSSIBILI </w:t>
      </w:r>
      <w:r>
        <w:rPr>
          <w:rFonts w:asciiTheme="minorHAnsi" w:hAnsiTheme="minorHAnsi" w:cstheme="minorHAnsi"/>
          <w:sz w:val="28"/>
          <w:szCs w:val="28"/>
        </w:rPr>
        <w:t>(che tengano conto dei livelli di padronanza della lingua italiana):</w:t>
      </w:r>
    </w:p>
    <w:p w14:paraId="573A46CC" w14:textId="77777777" w:rsidR="004B69B7" w:rsidRDefault="004B69B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71BAF06D" w14:textId="77777777" w:rsidR="004B69B7" w:rsidRDefault="00000000">
      <w:pPr>
        <w:pStyle w:val="Paragrafoelenco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Completamente differenziati (situazione di partenza distante dalla classe)</w:t>
      </w:r>
    </w:p>
    <w:p w14:paraId="2BA66A27" w14:textId="77777777" w:rsidR="004B69B7" w:rsidRDefault="00000000">
      <w:pPr>
        <w:pStyle w:val="Paragrafoelenco"/>
        <w:numPr>
          <w:ilvl w:val="0"/>
          <w:numId w:val="18"/>
        </w:numPr>
        <w:spacing w:before="240"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Ridotti (i contenuti della classe vengono quantitativamente proposti in forma ridotta e qualitativamente adattati alla competenza linguistica, in modo da proporre un percorso realisticamente sostenibile)</w:t>
      </w:r>
    </w:p>
    <w:p w14:paraId="2A432B04" w14:textId="77777777" w:rsidR="004B69B7" w:rsidRDefault="00000000">
      <w:pPr>
        <w:pStyle w:val="Paragrafoelenco"/>
        <w:numPr>
          <w:ilvl w:val="0"/>
          <w:numId w:val="18"/>
        </w:num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Gli stessi programmati per la classe (i contenuti vengono selezionati da ogni docente, in modo da individuare nuclei tematici che permettano il raggiungimento degli obiettivi minimi disciplinari, comuni all’intero gruppo-classe)</w:t>
      </w:r>
    </w:p>
    <w:p w14:paraId="6DD611EA" w14:textId="77777777" w:rsidR="004B69B7" w:rsidRDefault="004B69B7">
      <w:pPr>
        <w:pStyle w:val="Paragrafoelenco"/>
        <w:spacing w:after="240" w:line="276" w:lineRule="auto"/>
        <w:jc w:val="both"/>
        <w:rPr>
          <w:rFonts w:asciiTheme="minorHAnsi" w:hAnsiTheme="minorHAnsi" w:cstheme="minorHAnsi"/>
        </w:rPr>
      </w:pPr>
    </w:p>
    <w:p w14:paraId="487A3990" w14:textId="77777777" w:rsidR="004B69B7" w:rsidRDefault="004B69B7">
      <w:pPr>
        <w:pStyle w:val="Paragrafoelenco"/>
        <w:spacing w:after="240" w:line="276" w:lineRule="auto"/>
        <w:jc w:val="both"/>
        <w:rPr>
          <w:rFonts w:asciiTheme="minorHAnsi" w:hAnsiTheme="minorHAnsi" w:cstheme="minorHAnsi"/>
        </w:rPr>
      </w:pPr>
    </w:p>
    <w:p w14:paraId="13FF3763" w14:textId="77777777" w:rsidR="004B69B7" w:rsidRDefault="0000000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MODALITA' DI VERIFICA</w:t>
      </w:r>
    </w:p>
    <w:p w14:paraId="40FC7DEC" w14:textId="77777777" w:rsidR="004B69B7" w:rsidRDefault="004B69B7">
      <w:pPr>
        <w:jc w:val="both"/>
        <w:rPr>
          <w:rFonts w:asciiTheme="minorHAnsi" w:hAnsiTheme="minorHAnsi" w:cstheme="minorHAnsi"/>
        </w:rPr>
      </w:pPr>
    </w:p>
    <w:p w14:paraId="31779FFA" w14:textId="77777777" w:rsidR="004B69B7" w:rsidRDefault="00000000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interrogazioni programmate</w:t>
      </w:r>
    </w:p>
    <w:p w14:paraId="5540FA1C" w14:textId="77777777" w:rsidR="004B69B7" w:rsidRDefault="00000000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personalizzazione delle prove (parzialmente o completamente differenziate)</w:t>
      </w:r>
    </w:p>
    <w:p w14:paraId="38C7D82B" w14:textId="77777777" w:rsidR="004B69B7" w:rsidRDefault="00000000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riduzioni di richieste e/o tempi più lunghi per lo svolgimento dei compiti scritti</w:t>
      </w:r>
    </w:p>
    <w:p w14:paraId="65BCB4D9" w14:textId="77777777" w:rsidR="004B69B7" w:rsidRDefault="00000000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prove orali in compensazione di prove scritte </w:t>
      </w:r>
    </w:p>
    <w:p w14:paraId="1372D0C3" w14:textId="77777777" w:rsidR="004B69B7" w:rsidRDefault="00000000">
      <w:pPr>
        <w:pStyle w:val="Paragrafoelenco"/>
        <w:numPr>
          <w:ilvl w:val="0"/>
          <w:numId w:val="19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altro …………………………………………………………………………..</w:t>
      </w:r>
    </w:p>
    <w:p w14:paraId="36BF79D8" w14:textId="77777777" w:rsidR="004B69B7" w:rsidRDefault="0000000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  <w:sz w:val="28"/>
          <w:szCs w:val="28"/>
        </w:rPr>
        <w:t>…........................................................................................................</w:t>
      </w:r>
    </w:p>
    <w:p w14:paraId="6AB2255D" w14:textId="77777777" w:rsidR="004B69B7" w:rsidRDefault="004B69B7">
      <w:pPr>
        <w:rPr>
          <w:rFonts w:asciiTheme="minorHAnsi" w:hAnsiTheme="minorHAnsi" w:cstheme="minorHAnsi"/>
        </w:rPr>
      </w:pPr>
    </w:p>
    <w:p w14:paraId="4F504F14" w14:textId="77777777" w:rsidR="004B69B7" w:rsidRDefault="004B69B7">
      <w:pPr>
        <w:rPr>
          <w:rFonts w:asciiTheme="minorHAnsi" w:hAnsiTheme="minorHAnsi" w:cstheme="minorHAnsi"/>
        </w:rPr>
      </w:pPr>
    </w:p>
    <w:p w14:paraId="56F69A7D" w14:textId="77777777" w:rsidR="004B69B7" w:rsidRDefault="0000000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CRITERI DI VALUTAZIONE</w:t>
      </w:r>
    </w:p>
    <w:p w14:paraId="4D91A0A6" w14:textId="77777777" w:rsidR="004B69B7" w:rsidRDefault="004B69B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6CCE814" w14:textId="77777777" w:rsidR="004B69B7" w:rsidRDefault="0000000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La valutazione per ogni singola disciplina e quella finale di ammissione alla classe successiva sarà coerente con quanto delineato nel P.D.P. e  terrà conto:</w:t>
      </w:r>
    </w:p>
    <w:p w14:paraId="5DF0370F" w14:textId="77777777" w:rsidR="004B69B7" w:rsidRDefault="004B69B7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37D1496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del P.D.P. e degli obiettivi disciplinari indicati e raggiunti</w:t>
      </w:r>
    </w:p>
    <w:p w14:paraId="508BAC09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delle attività integrative seguite dall'alunno</w:t>
      </w:r>
    </w:p>
    <w:p w14:paraId="1953C48A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della motivazione</w:t>
      </w:r>
    </w:p>
    <w:p w14:paraId="3DA7B1DB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dell'impegno</w:t>
      </w:r>
    </w:p>
    <w:p w14:paraId="655F0296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dei progressi in italiano L2</w:t>
      </w:r>
    </w:p>
    <w:p w14:paraId="08F32124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dei progressi nelle discipline</w:t>
      </w:r>
    </w:p>
    <w:p w14:paraId="724B2416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delle potenzialità dell'alunno</w:t>
      </w:r>
    </w:p>
    <w:p w14:paraId="47B4612B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delle competenze acquisite</w:t>
      </w:r>
    </w:p>
    <w:p w14:paraId="6E008E27" w14:textId="77777777" w:rsidR="004B69B7" w:rsidRDefault="00000000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della previsione di sviluppo linguistico</w:t>
      </w:r>
    </w:p>
    <w:p w14:paraId="265A5EB6" w14:textId="77777777" w:rsidR="004B69B7" w:rsidRDefault="004B69B7">
      <w:pPr>
        <w:rPr>
          <w:rFonts w:asciiTheme="minorHAnsi" w:hAnsiTheme="minorHAnsi" w:cstheme="minorHAnsi"/>
        </w:rPr>
      </w:pPr>
    </w:p>
    <w:p w14:paraId="73F03F5C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2BBA50E" w14:textId="77777777" w:rsidR="004B69B7" w:rsidRDefault="004B69B7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3B7F502" w14:textId="77777777" w:rsidR="004B69B7" w:rsidRDefault="00000000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PATTO CON LA FAMIGLIA</w:t>
      </w:r>
    </w:p>
    <w:p w14:paraId="533F2F48" w14:textId="77777777" w:rsidR="004B69B7" w:rsidRDefault="004B69B7">
      <w:pPr>
        <w:rPr>
          <w:rFonts w:asciiTheme="minorHAnsi" w:hAnsiTheme="minorHAnsi" w:cstheme="minorHAnsi"/>
        </w:rPr>
      </w:pPr>
    </w:p>
    <w:p w14:paraId="3A05CA07" w14:textId="77777777" w:rsidR="004B69B7" w:rsidRDefault="00000000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La scuola e la famiglia si impegnano a</w:t>
      </w:r>
      <w:r>
        <w:rPr>
          <w:rFonts w:asciiTheme="minorHAnsi" w:hAnsiTheme="minorHAnsi" w:cstheme="minorHAnsi"/>
          <w:sz w:val="28"/>
          <w:szCs w:val="28"/>
        </w:rPr>
        <w:t>:</w:t>
      </w:r>
    </w:p>
    <w:p w14:paraId="0B244577" w14:textId="77777777" w:rsidR="004B69B7" w:rsidRDefault="0000000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Sostenere la motivazione e l’impegno dell’alunno nel lavoro scolastico e domestico</w:t>
      </w:r>
    </w:p>
    <w:p w14:paraId="09898E52" w14:textId="77777777" w:rsidR="004B69B7" w:rsidRDefault="0000000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Verificare regolarmente lo svolgimento dei compiti assegnati</w:t>
      </w:r>
    </w:p>
    <w:p w14:paraId="7D259A14" w14:textId="77777777" w:rsidR="004B69B7" w:rsidRDefault="0000000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Verificare che vengano portati a scuola i materiali richiesti</w:t>
      </w:r>
    </w:p>
    <w:p w14:paraId="2694FD9C" w14:textId="77777777" w:rsidR="004B69B7" w:rsidRDefault="0000000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Incoraggiare l’acquisizione di un sempre maggior grado di autonomia nella gestione dei tempi di studio, dell’impegno scolastico e delle relazioni con i docenti</w:t>
      </w:r>
    </w:p>
    <w:p w14:paraId="3CD20564" w14:textId="77777777" w:rsidR="004B69B7" w:rsidRDefault="0000000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Considerare non soltanto il significato valutativo, ma anche formativo delle singole discipline</w:t>
      </w:r>
    </w:p>
    <w:p w14:paraId="60259E40" w14:textId="77777777" w:rsidR="004B69B7" w:rsidRDefault="0000000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Altro</w:t>
      </w:r>
      <w:r>
        <w:rPr>
          <w:rFonts w:asciiTheme="minorHAnsi" w:hAnsiTheme="minorHAnsi" w:cstheme="minorHAnsi"/>
        </w:rPr>
        <w:t>…..................................................................................................................................................................................................................</w:t>
      </w:r>
    </w:p>
    <w:p w14:paraId="1E34DDAF" w14:textId="77777777" w:rsidR="004B69B7" w:rsidRDefault="004B69B7">
      <w:pPr>
        <w:rPr>
          <w:rFonts w:asciiTheme="minorHAnsi" w:hAnsiTheme="minorHAnsi" w:cstheme="minorHAnsi"/>
          <w:b/>
          <w:sz w:val="28"/>
          <w:szCs w:val="28"/>
        </w:rPr>
      </w:pPr>
    </w:p>
    <w:p w14:paraId="6D2953A5" w14:textId="77777777" w:rsidR="004B69B7" w:rsidRDefault="00000000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Il presente P.D.P. ha carattere transitorio quadrimestrale o annuale e può essere rivisto in qualsiasi momento.</w:t>
      </w:r>
    </w:p>
    <w:p w14:paraId="657ACF4F" w14:textId="77777777" w:rsidR="004B69B7" w:rsidRDefault="004B69B7">
      <w:pPr>
        <w:rPr>
          <w:rFonts w:asciiTheme="minorHAnsi" w:hAnsiTheme="minorHAnsi" w:cstheme="minorHAnsi"/>
          <w:sz w:val="28"/>
          <w:szCs w:val="28"/>
        </w:rPr>
      </w:pPr>
    </w:p>
    <w:p w14:paraId="336FF8F8" w14:textId="77777777" w:rsidR="004B69B7" w:rsidRDefault="004B69B7">
      <w:pPr>
        <w:rPr>
          <w:rFonts w:asciiTheme="minorHAnsi" w:hAnsiTheme="minorHAnsi" w:cstheme="minorHAnsi"/>
          <w:sz w:val="28"/>
          <w:szCs w:val="28"/>
        </w:rPr>
      </w:pPr>
    </w:p>
    <w:p w14:paraId="69AF11D1" w14:textId="77777777" w:rsidR="004B69B7" w:rsidRDefault="004B69B7">
      <w:pPr>
        <w:rPr>
          <w:rFonts w:asciiTheme="minorHAnsi" w:hAnsiTheme="minorHAnsi" w:cstheme="minorHAnsi"/>
          <w:sz w:val="28"/>
          <w:szCs w:val="28"/>
        </w:rPr>
      </w:pPr>
    </w:p>
    <w:p w14:paraId="7C4B62F4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Nocera Superiore, ……………………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</w:p>
    <w:p w14:paraId="73201749" w14:textId="77777777" w:rsidR="004B69B7" w:rsidRDefault="004B69B7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312A340C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Docenti della classe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Genitori</w:t>
      </w:r>
    </w:p>
    <w:p w14:paraId="3B1B72D2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………………………….………….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                             ……………………………………..</w:t>
      </w:r>
    </w:p>
    <w:p w14:paraId="2710C08D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…………………………………….                                                  …………………………………….</w:t>
      </w:r>
    </w:p>
    <w:p w14:paraId="48B7A808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.……………………………………                 </w:t>
      </w:r>
    </w:p>
    <w:p w14:paraId="48B60755" w14:textId="77777777" w:rsidR="004B69B7" w:rsidRDefault="0000000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…………………………………….</w:t>
      </w:r>
    </w:p>
    <w:p w14:paraId="0A442C36" w14:textId="77777777" w:rsidR="004B69B7" w:rsidRDefault="004B69B7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7460CF68" w14:textId="77777777" w:rsidR="004B69B7" w:rsidRDefault="004B69B7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4101C709" w14:textId="77777777" w:rsidR="004B69B7" w:rsidRDefault="004B69B7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7C3D80A7" w14:textId="77777777" w:rsidR="004B69B7" w:rsidRDefault="004B69B7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5E7D8572" w14:textId="77777777" w:rsidR="004B69B7" w:rsidRDefault="004B69B7">
      <w:pPr>
        <w:spacing w:line="276" w:lineRule="auto"/>
        <w:rPr>
          <w:rFonts w:asciiTheme="minorHAnsi" w:hAnsiTheme="minorHAnsi" w:cstheme="minorHAnsi"/>
        </w:rPr>
      </w:pPr>
    </w:p>
    <w:p w14:paraId="10754D25" w14:textId="77777777" w:rsidR="004B69B7" w:rsidRDefault="004B69B7">
      <w:pPr>
        <w:spacing w:line="276" w:lineRule="auto"/>
        <w:rPr>
          <w:rFonts w:asciiTheme="minorHAnsi" w:hAnsiTheme="minorHAnsi" w:cstheme="minorHAnsi"/>
        </w:rPr>
      </w:pPr>
    </w:p>
    <w:sectPr w:rsidR="004B69B7">
      <w:footerReference w:type="default" r:id="rId14"/>
      <w:pgSz w:w="11906" w:h="16838"/>
      <w:pgMar w:top="1417" w:right="1134" w:bottom="1134" w:left="1134" w:header="708" w:footer="70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7D87D" w14:textId="77777777" w:rsidR="00680818" w:rsidRDefault="00680818">
      <w:r>
        <w:separator/>
      </w:r>
    </w:p>
  </w:endnote>
  <w:endnote w:type="continuationSeparator" w:id="0">
    <w:p w14:paraId="3D97652C" w14:textId="77777777" w:rsidR="00680818" w:rsidRDefault="0068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Print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61DFB" w14:textId="77777777" w:rsidR="004B69B7" w:rsidRDefault="00000000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t>4</w:t>
    </w:r>
    <w:r>
      <w:fldChar w:fldCharType="end"/>
    </w:r>
  </w:p>
  <w:p w14:paraId="2108EE57" w14:textId="77777777" w:rsidR="004B69B7" w:rsidRDefault="004B69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99ABA" w14:textId="77777777" w:rsidR="00680818" w:rsidRDefault="00680818">
      <w:r>
        <w:separator/>
      </w:r>
    </w:p>
  </w:footnote>
  <w:footnote w:type="continuationSeparator" w:id="0">
    <w:p w14:paraId="394DACB4" w14:textId="77777777" w:rsidR="00680818" w:rsidRDefault="0068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5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2A11874"/>
    <w:multiLevelType w:val="multilevel"/>
    <w:tmpl w:val="02A11874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13501C"/>
    <w:multiLevelType w:val="multilevel"/>
    <w:tmpl w:val="0513501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03C81"/>
    <w:multiLevelType w:val="multilevel"/>
    <w:tmpl w:val="19103C8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F5697"/>
    <w:multiLevelType w:val="multilevel"/>
    <w:tmpl w:val="1B0F5697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B1B53"/>
    <w:multiLevelType w:val="multilevel"/>
    <w:tmpl w:val="28CB1B53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6"/>
      <w:numFmt w:val="bullet"/>
      <w:lvlText w:val="•"/>
      <w:lvlJc w:val="left"/>
      <w:pPr>
        <w:ind w:left="1770" w:hanging="690"/>
      </w:pPr>
      <w:rPr>
        <w:rFonts w:ascii="Bookman Old Style" w:eastAsia="Times New Roman" w:hAnsi="Bookman Old Style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D6350"/>
    <w:multiLevelType w:val="multilevel"/>
    <w:tmpl w:val="38BD6350"/>
    <w:lvl w:ilvl="0">
      <w:start w:val="1"/>
      <w:numFmt w:val="bullet"/>
      <w:lvlText w:val="□"/>
      <w:lvlJc w:val="left"/>
      <w:pPr>
        <w:ind w:left="720" w:hanging="360"/>
      </w:pPr>
      <w:rPr>
        <w:rFonts w:ascii="Bookman Old Style" w:hAnsi="Bookman Old Styl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02D8"/>
    <w:multiLevelType w:val="multilevel"/>
    <w:tmpl w:val="612102D8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B2732"/>
    <w:multiLevelType w:val="multilevel"/>
    <w:tmpl w:val="615B273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82EC6"/>
    <w:multiLevelType w:val="multilevel"/>
    <w:tmpl w:val="66882E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722D8"/>
    <w:multiLevelType w:val="multilevel"/>
    <w:tmpl w:val="6CA722D8"/>
    <w:lvl w:ilvl="0">
      <w:start w:val="1"/>
      <w:numFmt w:val="bullet"/>
      <w:lvlText w:val="□"/>
      <w:lvlJc w:val="left"/>
      <w:pPr>
        <w:ind w:left="720" w:hanging="360"/>
      </w:pPr>
      <w:rPr>
        <w:rFonts w:ascii="Bookman Old Style" w:hAnsi="Bookman Old Style" w:hint="default"/>
      </w:rPr>
    </w:lvl>
    <w:lvl w:ilvl="1">
      <w:start w:val="1"/>
      <w:numFmt w:val="bullet"/>
      <w:lvlText w:val="□"/>
      <w:lvlJc w:val="left"/>
      <w:pPr>
        <w:ind w:left="1440" w:hanging="360"/>
      </w:pPr>
      <w:rPr>
        <w:rFonts w:ascii="Bookman Old Style" w:hAnsi="Bookman Old Style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F03F4"/>
    <w:multiLevelType w:val="multilevel"/>
    <w:tmpl w:val="6F9F03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23BF1"/>
    <w:multiLevelType w:val="multilevel"/>
    <w:tmpl w:val="74523BF1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809F3"/>
    <w:multiLevelType w:val="multilevel"/>
    <w:tmpl w:val="777809F3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5C6B67"/>
    <w:multiLevelType w:val="multilevel"/>
    <w:tmpl w:val="7A5C6B67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5364F6"/>
    <w:multiLevelType w:val="multilevel"/>
    <w:tmpl w:val="7B5364F6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054249">
    <w:abstractNumId w:val="14"/>
  </w:num>
  <w:num w:numId="2" w16cid:durableId="1839075641">
    <w:abstractNumId w:val="16"/>
  </w:num>
  <w:num w:numId="3" w16cid:durableId="1408722860">
    <w:abstractNumId w:val="9"/>
  </w:num>
  <w:num w:numId="4" w16cid:durableId="264385551">
    <w:abstractNumId w:val="18"/>
  </w:num>
  <w:num w:numId="5" w16cid:durableId="1925147218">
    <w:abstractNumId w:val="20"/>
  </w:num>
  <w:num w:numId="6" w16cid:durableId="34694602">
    <w:abstractNumId w:val="10"/>
  </w:num>
  <w:num w:numId="7" w16cid:durableId="1239707380">
    <w:abstractNumId w:val="15"/>
  </w:num>
  <w:num w:numId="8" w16cid:durableId="432022460">
    <w:abstractNumId w:val="11"/>
  </w:num>
  <w:num w:numId="9" w16cid:durableId="618536005">
    <w:abstractNumId w:val="0"/>
  </w:num>
  <w:num w:numId="10" w16cid:durableId="1380741510">
    <w:abstractNumId w:val="1"/>
  </w:num>
  <w:num w:numId="11" w16cid:durableId="420377081">
    <w:abstractNumId w:val="2"/>
  </w:num>
  <w:num w:numId="12" w16cid:durableId="706639574">
    <w:abstractNumId w:val="3"/>
  </w:num>
  <w:num w:numId="13" w16cid:durableId="1832327238">
    <w:abstractNumId w:val="4"/>
  </w:num>
  <w:num w:numId="14" w16cid:durableId="598680656">
    <w:abstractNumId w:val="19"/>
  </w:num>
  <w:num w:numId="15" w16cid:durableId="1697580074">
    <w:abstractNumId w:val="7"/>
  </w:num>
  <w:num w:numId="16" w16cid:durableId="92164554">
    <w:abstractNumId w:val="17"/>
  </w:num>
  <w:num w:numId="17" w16cid:durableId="504976844">
    <w:abstractNumId w:val="12"/>
  </w:num>
  <w:num w:numId="18" w16cid:durableId="2138183734">
    <w:abstractNumId w:val="13"/>
  </w:num>
  <w:num w:numId="19" w16cid:durableId="517160991">
    <w:abstractNumId w:val="6"/>
  </w:num>
  <w:num w:numId="20" w16cid:durableId="1008210841">
    <w:abstractNumId w:val="5"/>
  </w:num>
  <w:num w:numId="21" w16cid:durableId="1680498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AC"/>
    <w:rsid w:val="000659CB"/>
    <w:rsid w:val="00076DCC"/>
    <w:rsid w:val="00092FAC"/>
    <w:rsid w:val="000A7E66"/>
    <w:rsid w:val="00123DA9"/>
    <w:rsid w:val="00206B7D"/>
    <w:rsid w:val="002D1FBC"/>
    <w:rsid w:val="002E09EF"/>
    <w:rsid w:val="003206B9"/>
    <w:rsid w:val="0034675A"/>
    <w:rsid w:val="003D7DDD"/>
    <w:rsid w:val="003F75D7"/>
    <w:rsid w:val="00441EEF"/>
    <w:rsid w:val="004B69B7"/>
    <w:rsid w:val="004C0858"/>
    <w:rsid w:val="00575812"/>
    <w:rsid w:val="00587AF4"/>
    <w:rsid w:val="005C2A78"/>
    <w:rsid w:val="0061340E"/>
    <w:rsid w:val="00680818"/>
    <w:rsid w:val="006B4396"/>
    <w:rsid w:val="006C3B96"/>
    <w:rsid w:val="006D2EC2"/>
    <w:rsid w:val="007A3AF5"/>
    <w:rsid w:val="007C3CD7"/>
    <w:rsid w:val="008C5CB5"/>
    <w:rsid w:val="008E76AA"/>
    <w:rsid w:val="009C50F2"/>
    <w:rsid w:val="009F5127"/>
    <w:rsid w:val="00AD7EFB"/>
    <w:rsid w:val="00AF7CCE"/>
    <w:rsid w:val="00CF3EF1"/>
    <w:rsid w:val="00D11182"/>
    <w:rsid w:val="00D15CF4"/>
    <w:rsid w:val="00D275FD"/>
    <w:rsid w:val="00D547D3"/>
    <w:rsid w:val="00D56AC8"/>
    <w:rsid w:val="00DD2B3C"/>
    <w:rsid w:val="00E259ED"/>
    <w:rsid w:val="00E868E8"/>
    <w:rsid w:val="00EA645B"/>
    <w:rsid w:val="00EB2024"/>
    <w:rsid w:val="00EC61FB"/>
    <w:rsid w:val="00EE4D46"/>
    <w:rsid w:val="00EF0275"/>
    <w:rsid w:val="00EF250D"/>
    <w:rsid w:val="00F640AC"/>
    <w:rsid w:val="00F738BE"/>
    <w:rsid w:val="00FE6186"/>
    <w:rsid w:val="32BE72B1"/>
    <w:rsid w:val="47651434"/>
    <w:rsid w:val="7968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F2C1263"/>
  <w15:docId w15:val="{EF9A7FA7-23DB-4B23-8545-40AAF675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ee090001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ee090001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imonocerasup.edu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92\Desktop\PDP-ALUNNI-STRANIERI--primaria-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33EF8-3ABE-43C2-B298-FA971AF8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PDP-ALUNNI-STRANIERI--primaria-</Template>
  <TotalTime>9</TotalTime>
  <Pages>9</Pages>
  <Words>1652</Words>
  <Characters>9423</Characters>
  <Application>Microsoft Office Word</Application>
  <DocSecurity>0</DocSecurity>
  <Lines>78</Lines>
  <Paragraphs>22</Paragraphs>
  <ScaleCrop>false</ScaleCrop>
  <Company/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39392</dc:creator>
  <cp:lastModifiedBy>39392</cp:lastModifiedBy>
  <cp:revision>3</cp:revision>
  <cp:lastPrinted>2014-09-11T18:03:00Z</cp:lastPrinted>
  <dcterms:created xsi:type="dcterms:W3CDTF">2022-03-16T16:27:00Z</dcterms:created>
  <dcterms:modified xsi:type="dcterms:W3CDTF">2024-10-06T10:31:00Z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C53F14F94CCF4EF18AC4E947DC2D6710</vt:lpwstr>
  </property>
</Properties>
</file>